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574" w:rsidRPr="003F0E2F" w:rsidRDefault="00D40BE3" w:rsidP="00253CC6">
      <w:pPr>
        <w:tabs>
          <w:tab w:val="left" w:pos="4665"/>
        </w:tabs>
        <w:spacing w:line="360" w:lineRule="auto"/>
        <w:jc w:val="center"/>
        <w:rPr>
          <w:b/>
        </w:rPr>
      </w:pPr>
      <w:r w:rsidRPr="003F0E2F">
        <w:rPr>
          <w:b/>
        </w:rPr>
        <w:t>Я Юнармеец</w:t>
      </w:r>
      <w:r w:rsidR="00EE0965" w:rsidRPr="003F0E2F">
        <w:rPr>
          <w:b/>
        </w:rPr>
        <w:t>-патриот</w:t>
      </w:r>
    </w:p>
    <w:p w:rsidR="00796574" w:rsidRPr="003F0E2F" w:rsidRDefault="00796574" w:rsidP="00EE0965">
      <w:pPr>
        <w:tabs>
          <w:tab w:val="left" w:pos="4665"/>
        </w:tabs>
        <w:spacing w:line="360" w:lineRule="auto"/>
        <w:jc w:val="center"/>
        <w:rPr>
          <w:u w:val="single"/>
        </w:rPr>
      </w:pPr>
    </w:p>
    <w:p w:rsidR="006075B6" w:rsidRPr="003F0E2F" w:rsidRDefault="006075B6" w:rsidP="00EE0965">
      <w:pPr>
        <w:tabs>
          <w:tab w:val="left" w:pos="4665"/>
        </w:tabs>
        <w:spacing w:line="360" w:lineRule="auto"/>
        <w:rPr>
          <w:u w:val="single"/>
        </w:rPr>
      </w:pPr>
      <w:r w:rsidRPr="003F0E2F">
        <w:rPr>
          <w:u w:val="single"/>
        </w:rPr>
        <w:t xml:space="preserve">Возраст воспитанников: </w:t>
      </w:r>
      <w:r w:rsidR="001C69C5">
        <w:t>8-10</w:t>
      </w:r>
      <w:r w:rsidRPr="003F0E2F">
        <w:t xml:space="preserve"> класс</w:t>
      </w:r>
    </w:p>
    <w:p w:rsidR="006075B6" w:rsidRPr="003F0E2F" w:rsidRDefault="006075B6" w:rsidP="00EE0965">
      <w:pPr>
        <w:tabs>
          <w:tab w:val="left" w:pos="4665"/>
        </w:tabs>
        <w:spacing w:line="360" w:lineRule="auto"/>
        <w:rPr>
          <w:b/>
        </w:rPr>
      </w:pPr>
      <w:r w:rsidRPr="003F0E2F">
        <w:rPr>
          <w:u w:val="single"/>
        </w:rPr>
        <w:t xml:space="preserve">Продолжительность мероприятия: </w:t>
      </w:r>
      <w:r w:rsidR="00D40C70" w:rsidRPr="003F0E2F">
        <w:rPr>
          <w:caps/>
        </w:rPr>
        <w:t xml:space="preserve">40 </w:t>
      </w:r>
      <w:r w:rsidRPr="003F0E2F">
        <w:t>минут</w:t>
      </w:r>
    </w:p>
    <w:p w:rsidR="006075B6" w:rsidRPr="003F0E2F" w:rsidRDefault="006075B6" w:rsidP="00EE0965">
      <w:pPr>
        <w:spacing w:line="360" w:lineRule="auto"/>
        <w:jc w:val="both"/>
        <w:rPr>
          <w:lang w:eastAsia="ru-RU"/>
        </w:rPr>
      </w:pPr>
      <w:r w:rsidRPr="003F0E2F">
        <w:rPr>
          <w:b/>
        </w:rPr>
        <w:t>Цель:</w:t>
      </w:r>
      <w:r w:rsidR="00D40BE3" w:rsidRPr="003F0E2F">
        <w:rPr>
          <w:lang w:eastAsia="ru-RU"/>
        </w:rPr>
        <w:t xml:space="preserve">формирование у учащихся </w:t>
      </w:r>
      <w:r w:rsidRPr="003F0E2F">
        <w:rPr>
          <w:lang w:eastAsia="ru-RU"/>
        </w:rPr>
        <w:t>чувств</w:t>
      </w:r>
      <w:r w:rsidR="00D40BE3" w:rsidRPr="003F0E2F">
        <w:rPr>
          <w:lang w:eastAsia="ru-RU"/>
        </w:rPr>
        <w:t>а</w:t>
      </w:r>
      <w:r w:rsidRPr="003F0E2F">
        <w:rPr>
          <w:lang w:eastAsia="ru-RU"/>
        </w:rPr>
        <w:t xml:space="preserve"> патриотизма, любви к Родине, сопричастности к её истории и судьбе; об</w:t>
      </w:r>
      <w:r w:rsidR="00D40BE3" w:rsidRPr="003F0E2F">
        <w:rPr>
          <w:lang w:eastAsia="ru-RU"/>
        </w:rPr>
        <w:t>учающиеся должны осознавать своё</w:t>
      </w:r>
      <w:r w:rsidRPr="003F0E2F">
        <w:rPr>
          <w:lang w:eastAsia="ru-RU"/>
        </w:rPr>
        <w:t xml:space="preserve"> место в современной России и её развитии, свои собственные возможности и возможности своих сверстников в построении собственной карьеры.</w:t>
      </w:r>
    </w:p>
    <w:p w:rsidR="006075B6" w:rsidRPr="003F0E2F" w:rsidRDefault="006075B6" w:rsidP="00EE0965">
      <w:pPr>
        <w:pStyle w:val="a8"/>
        <w:spacing w:before="0" w:beforeAutospacing="0" w:after="0" w:line="360" w:lineRule="auto"/>
        <w:jc w:val="both"/>
        <w:rPr>
          <w:b/>
          <w:sz w:val="28"/>
          <w:szCs w:val="28"/>
        </w:rPr>
      </w:pPr>
      <w:r w:rsidRPr="003F0E2F">
        <w:rPr>
          <w:b/>
          <w:sz w:val="28"/>
          <w:szCs w:val="28"/>
        </w:rPr>
        <w:t>Задачи:</w:t>
      </w:r>
    </w:p>
    <w:p w:rsidR="006075B6" w:rsidRPr="003F0E2F" w:rsidRDefault="006075B6" w:rsidP="00EE0965">
      <w:pPr>
        <w:spacing w:line="360" w:lineRule="auto"/>
        <w:jc w:val="both"/>
        <w:rPr>
          <w:lang w:eastAsia="ru-RU"/>
        </w:rPr>
      </w:pPr>
      <w:r w:rsidRPr="003F0E2F">
        <w:rPr>
          <w:u w:val="single"/>
        </w:rPr>
        <w:t>Образовательные:</w:t>
      </w:r>
      <w:r w:rsidRPr="003F0E2F">
        <w:t xml:space="preserve">  </w:t>
      </w:r>
      <w:r w:rsidR="00BD77C6" w:rsidRPr="003F0E2F">
        <w:t>повтор</w:t>
      </w:r>
      <w:r w:rsidR="000A7B28" w:rsidRPr="003F0E2F">
        <w:t>ить</w:t>
      </w:r>
      <w:r w:rsidR="00BD77C6" w:rsidRPr="003F0E2F">
        <w:t xml:space="preserve"> пройденн</w:t>
      </w:r>
      <w:r w:rsidR="000A7B28" w:rsidRPr="003F0E2F">
        <w:t>ый</w:t>
      </w:r>
      <w:r w:rsidR="00BD77C6" w:rsidRPr="003F0E2F">
        <w:t xml:space="preserve"> и</w:t>
      </w:r>
      <w:r w:rsidRPr="003F0E2F">
        <w:rPr>
          <w:lang w:eastAsia="ru-RU"/>
        </w:rPr>
        <w:t>осво</w:t>
      </w:r>
      <w:r w:rsidR="000A7B28" w:rsidRPr="003F0E2F">
        <w:rPr>
          <w:lang w:eastAsia="ru-RU"/>
        </w:rPr>
        <w:t>ить</w:t>
      </w:r>
      <w:r w:rsidRPr="003F0E2F">
        <w:rPr>
          <w:lang w:eastAsia="ru-RU"/>
        </w:rPr>
        <w:t xml:space="preserve"> нов</w:t>
      </w:r>
      <w:r w:rsidR="000A7B28" w:rsidRPr="003F0E2F">
        <w:rPr>
          <w:lang w:eastAsia="ru-RU"/>
        </w:rPr>
        <w:t>ый</w:t>
      </w:r>
      <w:r w:rsidRPr="003F0E2F">
        <w:rPr>
          <w:lang w:eastAsia="ru-RU"/>
        </w:rPr>
        <w:t>, ранее не изучавш</w:t>
      </w:r>
      <w:r w:rsidR="000A7B28" w:rsidRPr="003F0E2F">
        <w:rPr>
          <w:lang w:eastAsia="ru-RU"/>
        </w:rPr>
        <w:t xml:space="preserve">ийся материал </w:t>
      </w:r>
      <w:r w:rsidRPr="003F0E2F">
        <w:rPr>
          <w:lang w:eastAsia="ru-RU"/>
        </w:rPr>
        <w:t xml:space="preserve">о </w:t>
      </w:r>
      <w:r w:rsidR="00BD77C6" w:rsidRPr="003F0E2F">
        <w:t xml:space="preserve">Всероссийском детско-юношеском военно-патриотическом общественном движении </w:t>
      </w:r>
      <w:r w:rsidR="00BD77C6" w:rsidRPr="003F0E2F">
        <w:rPr>
          <w:b/>
        </w:rPr>
        <w:t>«</w:t>
      </w:r>
      <w:r w:rsidR="00BD77C6" w:rsidRPr="003F0E2F">
        <w:rPr>
          <w:rStyle w:val="ac"/>
          <w:b w:val="0"/>
        </w:rPr>
        <w:t>ЮНАРМИЯ</w:t>
      </w:r>
      <w:r w:rsidR="00BD77C6" w:rsidRPr="003F0E2F">
        <w:rPr>
          <w:b/>
        </w:rPr>
        <w:t xml:space="preserve">» </w:t>
      </w:r>
      <w:r w:rsidR="00BD77C6" w:rsidRPr="003F0E2F">
        <w:t xml:space="preserve">как </w:t>
      </w:r>
      <w:r w:rsidRPr="003F0E2F">
        <w:rPr>
          <w:lang w:eastAsia="ru-RU"/>
        </w:rPr>
        <w:t>перспективн</w:t>
      </w:r>
      <w:r w:rsidR="00BD77C6" w:rsidRPr="003F0E2F">
        <w:rPr>
          <w:lang w:eastAsia="ru-RU"/>
        </w:rPr>
        <w:t>ом</w:t>
      </w:r>
      <w:r w:rsidRPr="003F0E2F">
        <w:rPr>
          <w:lang w:eastAsia="ru-RU"/>
        </w:rPr>
        <w:t xml:space="preserve"> направлени</w:t>
      </w:r>
      <w:r w:rsidR="00BD77C6" w:rsidRPr="003F0E2F">
        <w:rPr>
          <w:lang w:eastAsia="ru-RU"/>
        </w:rPr>
        <w:t>и</w:t>
      </w:r>
      <w:r w:rsidR="00FB2FC9" w:rsidRPr="00FB2FC9">
        <w:rPr>
          <w:lang w:eastAsia="ru-RU"/>
        </w:rPr>
        <w:t xml:space="preserve"> </w:t>
      </w:r>
      <w:r w:rsidR="00BD77C6" w:rsidRPr="003F0E2F">
        <w:rPr>
          <w:lang w:eastAsia="ru-RU"/>
        </w:rPr>
        <w:t>патриотического воспитания молодежи России</w:t>
      </w:r>
      <w:r w:rsidRPr="003F0E2F">
        <w:rPr>
          <w:lang w:eastAsia="ru-RU"/>
        </w:rPr>
        <w:t>;</w:t>
      </w:r>
    </w:p>
    <w:p w:rsidR="006075B6" w:rsidRPr="003F0E2F" w:rsidRDefault="006075B6" w:rsidP="00EE0965">
      <w:pPr>
        <w:suppressAutoHyphens w:val="0"/>
        <w:autoSpaceDE w:val="0"/>
        <w:autoSpaceDN w:val="0"/>
        <w:adjustRightInd w:val="0"/>
        <w:spacing w:line="360" w:lineRule="auto"/>
        <w:jc w:val="both"/>
        <w:rPr>
          <w:lang w:eastAsia="ru-RU"/>
        </w:rPr>
      </w:pPr>
      <w:r w:rsidRPr="003F0E2F">
        <w:rPr>
          <w:u w:val="single"/>
        </w:rPr>
        <w:t>Воспитательные</w:t>
      </w:r>
      <w:r w:rsidRPr="003F0E2F">
        <w:t xml:space="preserve">: </w:t>
      </w:r>
      <w:r w:rsidRPr="003F0E2F">
        <w:rPr>
          <w:lang w:eastAsia="ru-RU"/>
        </w:rPr>
        <w:t>воспита</w:t>
      </w:r>
      <w:r w:rsidR="000A7B28" w:rsidRPr="003F0E2F">
        <w:rPr>
          <w:lang w:eastAsia="ru-RU"/>
        </w:rPr>
        <w:t>ть</w:t>
      </w:r>
      <w:r w:rsidRPr="003F0E2F">
        <w:rPr>
          <w:lang w:eastAsia="ru-RU"/>
        </w:rPr>
        <w:t xml:space="preserve"> у </w:t>
      </w:r>
      <w:r w:rsidR="00D40BE3" w:rsidRPr="003F0E2F">
        <w:rPr>
          <w:lang w:eastAsia="ru-RU"/>
        </w:rPr>
        <w:t>учащихся</w:t>
      </w:r>
      <w:r w:rsidRPr="003F0E2F">
        <w:rPr>
          <w:lang w:eastAsia="ru-RU"/>
        </w:rPr>
        <w:t xml:space="preserve"> гордост</w:t>
      </w:r>
      <w:r w:rsidR="000A7B28" w:rsidRPr="003F0E2F">
        <w:rPr>
          <w:lang w:eastAsia="ru-RU"/>
        </w:rPr>
        <w:t>ь</w:t>
      </w:r>
      <w:r w:rsidRPr="003F0E2F">
        <w:rPr>
          <w:lang w:eastAsia="ru-RU"/>
        </w:rPr>
        <w:t xml:space="preserve"> и уважени</w:t>
      </w:r>
      <w:r w:rsidR="000A7B28" w:rsidRPr="003F0E2F">
        <w:rPr>
          <w:lang w:eastAsia="ru-RU"/>
        </w:rPr>
        <w:t>е</w:t>
      </w:r>
      <w:r w:rsidRPr="003F0E2F">
        <w:rPr>
          <w:lang w:eastAsia="ru-RU"/>
        </w:rPr>
        <w:t xml:space="preserve"> к Российской Федерации сегодня, её развитию, формиров</w:t>
      </w:r>
      <w:r w:rsidR="00D40BE3" w:rsidRPr="003F0E2F">
        <w:rPr>
          <w:lang w:eastAsia="ru-RU"/>
        </w:rPr>
        <w:t>а</w:t>
      </w:r>
      <w:r w:rsidR="000A7B28" w:rsidRPr="003F0E2F">
        <w:rPr>
          <w:lang w:eastAsia="ru-RU"/>
        </w:rPr>
        <w:t>ть</w:t>
      </w:r>
      <w:r w:rsidRPr="003F0E2F">
        <w:rPr>
          <w:lang w:eastAsia="ru-RU"/>
        </w:rPr>
        <w:t xml:space="preserve"> чувств</w:t>
      </w:r>
      <w:r w:rsidR="000A7B28" w:rsidRPr="003F0E2F">
        <w:rPr>
          <w:lang w:eastAsia="ru-RU"/>
        </w:rPr>
        <w:t>о</w:t>
      </w:r>
      <w:r w:rsidRPr="003F0E2F">
        <w:rPr>
          <w:lang w:eastAsia="ru-RU"/>
        </w:rPr>
        <w:t xml:space="preserve"> патриотизма, основанного на возможностях собственного участия в развитии России;</w:t>
      </w:r>
    </w:p>
    <w:p w:rsidR="006075B6" w:rsidRPr="003F0E2F" w:rsidRDefault="006075B6" w:rsidP="00EE0965">
      <w:pPr>
        <w:spacing w:line="360" w:lineRule="auto"/>
        <w:jc w:val="both"/>
        <w:rPr>
          <w:lang w:eastAsia="ru-RU"/>
        </w:rPr>
      </w:pPr>
      <w:r w:rsidRPr="003F0E2F">
        <w:rPr>
          <w:u w:val="single"/>
        </w:rPr>
        <w:t>Развивающие:</w:t>
      </w:r>
      <w:r w:rsidRPr="003F0E2F">
        <w:t xml:space="preserve">  </w:t>
      </w:r>
      <w:r w:rsidRPr="003F0E2F">
        <w:rPr>
          <w:lang w:eastAsia="ru-RU"/>
        </w:rPr>
        <w:t>заинтересовать</w:t>
      </w:r>
      <w:r w:rsidR="00FB2FC9" w:rsidRPr="00FB2FC9">
        <w:rPr>
          <w:lang w:eastAsia="ru-RU"/>
        </w:rPr>
        <w:t xml:space="preserve"> </w:t>
      </w:r>
      <w:r w:rsidR="00FB2FC9">
        <w:rPr>
          <w:lang w:eastAsia="ru-RU"/>
        </w:rPr>
        <w:t>обучающихся</w:t>
      </w:r>
      <w:r w:rsidRPr="003F0E2F">
        <w:rPr>
          <w:lang w:eastAsia="ru-RU"/>
        </w:rPr>
        <w:t xml:space="preserve"> предлагаемым материалом, дать им возможность самим самостоятельно </w:t>
      </w:r>
      <w:r w:rsidR="00BD77C6" w:rsidRPr="003F0E2F">
        <w:rPr>
          <w:lang w:eastAsia="ru-RU"/>
        </w:rPr>
        <w:t>продолжить изучение данной темы</w:t>
      </w:r>
      <w:r w:rsidRPr="003F0E2F">
        <w:rPr>
          <w:lang w:eastAsia="ru-RU"/>
        </w:rPr>
        <w:t>.</w:t>
      </w:r>
    </w:p>
    <w:p w:rsidR="00BD77C6" w:rsidRPr="003F0E2F" w:rsidRDefault="006075B6" w:rsidP="00EE0965">
      <w:pPr>
        <w:spacing w:line="360" w:lineRule="auto"/>
        <w:jc w:val="both"/>
      </w:pPr>
      <w:r w:rsidRPr="003F0E2F">
        <w:rPr>
          <w:b/>
        </w:rPr>
        <w:t xml:space="preserve">Форма проведения: </w:t>
      </w:r>
      <w:r w:rsidR="00D40BE3" w:rsidRPr="003F0E2F">
        <w:t>открытое мероприятие</w:t>
      </w:r>
      <w:r w:rsidR="00BD77C6" w:rsidRPr="003F0E2F">
        <w:t xml:space="preserve"> с показом презентации и просмотром видеофрагментов.</w:t>
      </w:r>
    </w:p>
    <w:p w:rsidR="006075B6" w:rsidRPr="003F0E2F" w:rsidRDefault="006075B6" w:rsidP="00EE0965">
      <w:pPr>
        <w:tabs>
          <w:tab w:val="left" w:pos="4665"/>
        </w:tabs>
        <w:spacing w:line="360" w:lineRule="auto"/>
        <w:jc w:val="both"/>
      </w:pPr>
      <w:r w:rsidRPr="003F0E2F">
        <w:rPr>
          <w:b/>
        </w:rPr>
        <w:t xml:space="preserve">Технологии, методы, приемы: </w:t>
      </w:r>
      <w:r w:rsidR="00AD1538" w:rsidRPr="003F0E2F">
        <w:t>беседа, повествование; информационно-коммуникационная технология, технология личностно-ориентированного обучения</w:t>
      </w:r>
      <w:r w:rsidRPr="003F0E2F">
        <w:rPr>
          <w:bCs/>
          <w:iCs/>
        </w:rPr>
        <w:t>.</w:t>
      </w:r>
    </w:p>
    <w:p w:rsidR="006075B6" w:rsidRPr="003F0E2F" w:rsidRDefault="006075B6" w:rsidP="00EE0965">
      <w:pPr>
        <w:tabs>
          <w:tab w:val="left" w:pos="4665"/>
        </w:tabs>
        <w:spacing w:line="360" w:lineRule="auto"/>
        <w:jc w:val="both"/>
      </w:pPr>
      <w:r w:rsidRPr="003F0E2F">
        <w:rPr>
          <w:b/>
        </w:rPr>
        <w:t>Оформление и оборудование:</w:t>
      </w:r>
      <w:r w:rsidRPr="003F0E2F">
        <w:t xml:space="preserve"> компьютер, проектор, в</w:t>
      </w:r>
      <w:r w:rsidRPr="003F0E2F">
        <w:rPr>
          <w:bCs/>
          <w:iCs/>
        </w:rPr>
        <w:t>идеофрагменты, презентация.</w:t>
      </w:r>
    </w:p>
    <w:p w:rsidR="006075B6" w:rsidRPr="003F0E2F" w:rsidRDefault="006075B6" w:rsidP="00EE0965">
      <w:pPr>
        <w:pStyle w:val="a8"/>
        <w:spacing w:before="0" w:beforeAutospacing="0" w:after="0" w:line="360" w:lineRule="auto"/>
        <w:rPr>
          <w:b/>
          <w:sz w:val="28"/>
          <w:szCs w:val="28"/>
        </w:rPr>
      </w:pPr>
      <w:r w:rsidRPr="003F0E2F">
        <w:rPr>
          <w:b/>
          <w:sz w:val="28"/>
          <w:szCs w:val="28"/>
        </w:rPr>
        <w:t xml:space="preserve">Подготовительная работа: </w:t>
      </w:r>
    </w:p>
    <w:p w:rsidR="006075B6" w:rsidRPr="003F0E2F" w:rsidRDefault="006075B6" w:rsidP="00EE0965">
      <w:pPr>
        <w:pStyle w:val="a8"/>
        <w:spacing w:before="0" w:beforeAutospacing="0" w:after="0" w:line="360" w:lineRule="auto"/>
        <w:jc w:val="both"/>
        <w:rPr>
          <w:sz w:val="28"/>
          <w:szCs w:val="28"/>
        </w:rPr>
      </w:pPr>
      <w:r w:rsidRPr="003F0E2F">
        <w:rPr>
          <w:sz w:val="28"/>
          <w:szCs w:val="28"/>
        </w:rPr>
        <w:t xml:space="preserve">1. </w:t>
      </w:r>
      <w:r w:rsidR="00D40BE3" w:rsidRPr="003F0E2F">
        <w:rPr>
          <w:sz w:val="28"/>
          <w:szCs w:val="28"/>
        </w:rPr>
        <w:t>Определение</w:t>
      </w:r>
      <w:r w:rsidRPr="003F0E2F">
        <w:rPr>
          <w:sz w:val="28"/>
          <w:szCs w:val="28"/>
        </w:rPr>
        <w:t xml:space="preserve"> руководителем </w:t>
      </w:r>
      <w:r w:rsidR="00D40BE3" w:rsidRPr="003F0E2F">
        <w:rPr>
          <w:sz w:val="28"/>
          <w:szCs w:val="28"/>
        </w:rPr>
        <w:t xml:space="preserve">отряда </w:t>
      </w:r>
      <w:r w:rsidRPr="003F0E2F">
        <w:rPr>
          <w:sz w:val="28"/>
          <w:szCs w:val="28"/>
        </w:rPr>
        <w:t xml:space="preserve">совместно с </w:t>
      </w:r>
      <w:r w:rsidR="00D40BE3" w:rsidRPr="003F0E2F">
        <w:rPr>
          <w:sz w:val="28"/>
          <w:szCs w:val="28"/>
        </w:rPr>
        <w:t>юнармейцами</w:t>
      </w:r>
      <w:r w:rsidRPr="003F0E2F">
        <w:rPr>
          <w:sz w:val="28"/>
          <w:szCs w:val="28"/>
        </w:rPr>
        <w:t xml:space="preserve"> темы и формы проведения </w:t>
      </w:r>
      <w:r w:rsidR="00D40BE3" w:rsidRPr="003F0E2F">
        <w:rPr>
          <w:sz w:val="28"/>
          <w:szCs w:val="28"/>
        </w:rPr>
        <w:t>мероприятия</w:t>
      </w:r>
      <w:r w:rsidRPr="003F0E2F">
        <w:rPr>
          <w:sz w:val="28"/>
          <w:szCs w:val="28"/>
        </w:rPr>
        <w:t>, составление плана подготовительной работы.</w:t>
      </w:r>
    </w:p>
    <w:p w:rsidR="006075B6" w:rsidRPr="003F0E2F" w:rsidRDefault="006075B6" w:rsidP="00EE0965">
      <w:pPr>
        <w:suppressAutoHyphens w:val="0"/>
        <w:spacing w:line="360" w:lineRule="auto"/>
        <w:rPr>
          <w:lang w:eastAsia="ru-RU"/>
        </w:rPr>
      </w:pPr>
      <w:r w:rsidRPr="003F0E2F">
        <w:rPr>
          <w:lang w:eastAsia="ru-RU"/>
        </w:rPr>
        <w:t>2. Подготовка наглядности: создание през</w:t>
      </w:r>
      <w:r w:rsidR="00D40BE3" w:rsidRPr="003F0E2F">
        <w:rPr>
          <w:lang w:eastAsia="ru-RU"/>
        </w:rPr>
        <w:t>ентации, подбор видеофрагментов, стихов.</w:t>
      </w:r>
    </w:p>
    <w:p w:rsidR="00B91DFD" w:rsidRPr="003F0E2F" w:rsidRDefault="00B91DFD" w:rsidP="00EE0965">
      <w:pPr>
        <w:tabs>
          <w:tab w:val="left" w:pos="4665"/>
        </w:tabs>
        <w:spacing w:line="360" w:lineRule="auto"/>
        <w:rPr>
          <w:b/>
        </w:rPr>
        <w:sectPr w:rsidR="00B91DFD" w:rsidRPr="003F0E2F" w:rsidSect="00253CC6">
          <w:footerReference w:type="even" r:id="rId7"/>
          <w:footerReference w:type="default" r:id="rId8"/>
          <w:pgSz w:w="11906" w:h="16838"/>
          <w:pgMar w:top="851" w:right="850" w:bottom="1134" w:left="1701" w:header="720" w:footer="720" w:gutter="0"/>
          <w:cols w:space="720"/>
          <w:titlePg/>
          <w:docGrid w:linePitch="360" w:charSpace="-14337"/>
        </w:sectPr>
      </w:pPr>
    </w:p>
    <w:p w:rsidR="00E32328" w:rsidRPr="003F0E2F" w:rsidRDefault="00522C51" w:rsidP="001C69C5">
      <w:pPr>
        <w:tabs>
          <w:tab w:val="left" w:pos="4665"/>
        </w:tabs>
        <w:spacing w:line="360" w:lineRule="auto"/>
        <w:jc w:val="center"/>
        <w:rPr>
          <w:b/>
        </w:rPr>
      </w:pPr>
      <w:r w:rsidRPr="003F0E2F">
        <w:rPr>
          <w:b/>
        </w:rPr>
        <w:lastRenderedPageBreak/>
        <w:t>Х</w:t>
      </w:r>
      <w:r w:rsidR="00E32328" w:rsidRPr="003F0E2F">
        <w:rPr>
          <w:b/>
        </w:rPr>
        <w:t>од занятия</w:t>
      </w:r>
    </w:p>
    <w:p w:rsidR="00A3524C" w:rsidRPr="003F0E2F" w:rsidRDefault="00A3524C" w:rsidP="00EE0965">
      <w:pPr>
        <w:spacing w:line="360" w:lineRule="auto"/>
        <w:rPr>
          <w:b/>
          <w:bCs/>
        </w:rPr>
      </w:pPr>
    </w:p>
    <w:p w:rsidR="00342DA0" w:rsidRPr="003F0E2F" w:rsidRDefault="00342DA0" w:rsidP="00EE0965">
      <w:pPr>
        <w:pStyle w:val="17"/>
        <w:numPr>
          <w:ilvl w:val="0"/>
          <w:numId w:val="26"/>
        </w:numPr>
        <w:spacing w:after="120" w:line="360" w:lineRule="auto"/>
        <w:rPr>
          <w:b/>
          <w:u w:val="single"/>
        </w:rPr>
      </w:pPr>
      <w:r w:rsidRPr="003F0E2F">
        <w:rPr>
          <w:b/>
          <w:u w:val="single"/>
        </w:rPr>
        <w:t>Организационный этап</w:t>
      </w:r>
      <w:r w:rsidR="00E926D8" w:rsidRPr="003F0E2F">
        <w:rPr>
          <w:b/>
          <w:u w:val="single"/>
        </w:rPr>
        <w:t>.</w:t>
      </w:r>
    </w:p>
    <w:p w:rsidR="0052554D" w:rsidRPr="003F0E2F" w:rsidRDefault="006672E1" w:rsidP="00EE0965">
      <w:pPr>
        <w:pStyle w:val="17"/>
        <w:spacing w:after="120" w:line="360" w:lineRule="auto"/>
        <w:ind w:left="567"/>
        <w:jc w:val="both"/>
      </w:pPr>
      <w:r w:rsidRPr="003F0E2F">
        <w:t xml:space="preserve">- </w:t>
      </w:r>
      <w:r w:rsidR="0052554D" w:rsidRPr="003F0E2F">
        <w:t>Здравствуйте ребята! У вас на столах лежат смайлики, поднимите тот смайлик</w:t>
      </w:r>
      <w:r w:rsidRPr="003F0E2F">
        <w:t>,</w:t>
      </w:r>
      <w:r w:rsidR="0052554D" w:rsidRPr="003F0E2F">
        <w:t xml:space="preserve"> который соответствует </w:t>
      </w:r>
      <w:r w:rsidRPr="003F0E2F">
        <w:t>вашему</w:t>
      </w:r>
      <w:r w:rsidR="0052554D" w:rsidRPr="003F0E2F">
        <w:t xml:space="preserve"> настроению.</w:t>
      </w:r>
      <w:r w:rsidRPr="003F0E2F">
        <w:t xml:space="preserve"> У всех хорошее настроение? И так, чтобы настроение стало еще лучше давайте подарим, друг другу улыбку, посмотрите друг на друга и улыбнитесь, вот у всех хорошее настроение, давайте начнем наш</w:t>
      </w:r>
      <w:r w:rsidR="007D180B" w:rsidRPr="003F0E2F">
        <w:t>у встречу</w:t>
      </w:r>
      <w:r w:rsidRPr="003F0E2F">
        <w:t xml:space="preserve"> с хорошего настроения!</w:t>
      </w:r>
    </w:p>
    <w:p w:rsidR="004B5AB2" w:rsidRPr="003F0E2F" w:rsidRDefault="00F507CF" w:rsidP="00EE0965">
      <w:pPr>
        <w:spacing w:line="360" w:lineRule="auto"/>
        <w:jc w:val="center"/>
        <w:rPr>
          <w:b/>
          <w:i/>
        </w:rPr>
      </w:pPr>
      <w:r w:rsidRPr="003F0E2F">
        <w:rPr>
          <w:b/>
          <w:i/>
        </w:rPr>
        <w:t>На фоне торжественной музыки слова</w:t>
      </w:r>
    </w:p>
    <w:p w:rsidR="00F507CF" w:rsidRPr="003F0E2F" w:rsidRDefault="00297F79" w:rsidP="00EE0965">
      <w:pPr>
        <w:spacing w:line="360" w:lineRule="auto"/>
        <w:ind w:firstLine="567"/>
        <w:jc w:val="center"/>
        <w:rPr>
          <w:b/>
          <w:i/>
        </w:rPr>
      </w:pPr>
      <w:r w:rsidRPr="003F0E2F">
        <w:rPr>
          <w:b/>
          <w:i/>
        </w:rPr>
        <w:t>Учитель</w:t>
      </w:r>
      <w:r w:rsidR="00F507CF" w:rsidRPr="003F0E2F">
        <w:rPr>
          <w:b/>
          <w:i/>
        </w:rPr>
        <w:t>:</w:t>
      </w:r>
    </w:p>
    <w:p w:rsidR="00F507CF" w:rsidRPr="003F0E2F" w:rsidRDefault="00F507CF" w:rsidP="00EE0965">
      <w:pPr>
        <w:spacing w:line="360" w:lineRule="auto"/>
        <w:ind w:firstLine="567"/>
        <w:jc w:val="center"/>
      </w:pPr>
      <w:r w:rsidRPr="003F0E2F">
        <w:t>На века России нашей слава!</w:t>
      </w:r>
    </w:p>
    <w:p w:rsidR="00F507CF" w:rsidRPr="003F0E2F" w:rsidRDefault="00F507CF" w:rsidP="00EE0965">
      <w:pPr>
        <w:spacing w:line="360" w:lineRule="auto"/>
        <w:ind w:firstLine="567"/>
        <w:jc w:val="center"/>
      </w:pPr>
      <w:r w:rsidRPr="003F0E2F">
        <w:t>Непреклонно мужество Руси.</w:t>
      </w:r>
    </w:p>
    <w:p w:rsidR="00F507CF" w:rsidRPr="003F0E2F" w:rsidRDefault="00F507CF" w:rsidP="00EE0965">
      <w:pPr>
        <w:spacing w:line="360" w:lineRule="auto"/>
        <w:ind w:firstLine="567"/>
        <w:jc w:val="center"/>
      </w:pPr>
      <w:r w:rsidRPr="003F0E2F">
        <w:t>Отчий дом и честь храни, держава!</w:t>
      </w:r>
    </w:p>
    <w:p w:rsidR="00F507CF" w:rsidRPr="003F0E2F" w:rsidRDefault="00F507CF" w:rsidP="00EE0965">
      <w:pPr>
        <w:spacing w:line="360" w:lineRule="auto"/>
        <w:ind w:firstLine="567"/>
        <w:jc w:val="center"/>
      </w:pPr>
      <w:r w:rsidRPr="003F0E2F">
        <w:t>Флаг страны с достоинством неси!</w:t>
      </w:r>
    </w:p>
    <w:p w:rsidR="006330D1" w:rsidRPr="003F0E2F" w:rsidRDefault="006330D1" w:rsidP="00EE0965">
      <w:pPr>
        <w:shd w:val="clear" w:color="auto" w:fill="FFFFFF"/>
        <w:tabs>
          <w:tab w:val="left" w:pos="9356"/>
        </w:tabs>
        <w:spacing w:line="360" w:lineRule="auto"/>
        <w:ind w:right="-57"/>
      </w:pPr>
    </w:p>
    <w:p w:rsidR="0034694F" w:rsidRPr="003F0E2F" w:rsidRDefault="00B2312A" w:rsidP="00EE0965">
      <w:pPr>
        <w:spacing w:line="360" w:lineRule="auto"/>
      </w:pPr>
      <w:r w:rsidRPr="003F0E2F">
        <w:rPr>
          <w:b/>
          <w:i/>
          <w:iCs/>
        </w:rPr>
        <w:t xml:space="preserve"> Учитель</w:t>
      </w:r>
      <w:r w:rsidR="0034694F" w:rsidRPr="003F0E2F">
        <w:rPr>
          <w:b/>
          <w:i/>
        </w:rPr>
        <w:t xml:space="preserve">:          </w:t>
      </w:r>
    </w:p>
    <w:p w:rsidR="0034694F" w:rsidRPr="003F0E2F" w:rsidRDefault="0034694F" w:rsidP="00EE0965">
      <w:pPr>
        <w:spacing w:line="360" w:lineRule="auto"/>
        <w:jc w:val="both"/>
      </w:pPr>
      <w:r w:rsidRPr="003F0E2F">
        <w:t xml:space="preserve">        Дорогие ребята! Наверняка каждый помнит строки стихотворения «С чего начинается Родина? С картинки в твоем букваре, с хороших и верных товарищей, живущих в соседнем дворе… ». </w:t>
      </w:r>
    </w:p>
    <w:p w:rsidR="0034694F" w:rsidRPr="003F0E2F" w:rsidRDefault="0034694F" w:rsidP="00EE0965">
      <w:pPr>
        <w:spacing w:line="360" w:lineRule="auto"/>
        <w:jc w:val="both"/>
      </w:pPr>
      <w:r w:rsidRPr="003F0E2F">
        <w:t xml:space="preserve">        О том, что такое Родина, нам рассказывали с детства — наши родители, учителя, об этом мы читали в книгах. Это понятие такое многогранное, всеобъемлющее, но, по сути, что бы мы ни понимали под словом «Родина» — земля, двор либо страна, мы сами осознаем, что являемся ее неотъемлемой частью.</w:t>
      </w:r>
    </w:p>
    <w:p w:rsidR="0052554D" w:rsidRPr="003F0E2F" w:rsidRDefault="0034694F" w:rsidP="00EE0965">
      <w:pPr>
        <w:shd w:val="clear" w:color="auto" w:fill="FFFFFF"/>
        <w:tabs>
          <w:tab w:val="left" w:pos="9356"/>
        </w:tabs>
        <w:spacing w:line="360" w:lineRule="auto"/>
        <w:ind w:right="-57"/>
        <w:jc w:val="both"/>
      </w:pPr>
      <w:r w:rsidRPr="003F0E2F">
        <w:t xml:space="preserve">        Чтобы не забывать и не потерять эту связь, в России на базе школ созда</w:t>
      </w:r>
      <w:r w:rsidR="00B2312A" w:rsidRPr="003F0E2F">
        <w:t>ются военно-патриотические объединения</w:t>
      </w:r>
      <w:r w:rsidRPr="003F0E2F">
        <w:t>, целью которых является патриотическое воспитание молодого поколения.</w:t>
      </w:r>
    </w:p>
    <w:p w:rsidR="0052554D" w:rsidRPr="003F0E2F" w:rsidRDefault="0052554D" w:rsidP="00EE0965">
      <w:pPr>
        <w:shd w:val="clear" w:color="auto" w:fill="FFFFFF"/>
        <w:tabs>
          <w:tab w:val="left" w:pos="9356"/>
        </w:tabs>
        <w:spacing w:line="360" w:lineRule="auto"/>
        <w:ind w:right="-57"/>
        <w:jc w:val="both"/>
      </w:pPr>
      <w:r w:rsidRPr="003F0E2F">
        <w:t>-Ребята</w:t>
      </w:r>
      <w:r w:rsidR="00B2312A" w:rsidRPr="003F0E2F">
        <w:t>! Как вы думаете</w:t>
      </w:r>
      <w:r w:rsidR="00290C0C" w:rsidRPr="003F0E2F">
        <w:t xml:space="preserve">, </w:t>
      </w:r>
      <w:r w:rsidRPr="003F0E2F">
        <w:t>О чем сегодня мы будем говорить?</w:t>
      </w:r>
    </w:p>
    <w:p w:rsidR="0052554D" w:rsidRPr="003F0E2F" w:rsidRDefault="0052554D" w:rsidP="00EE0965">
      <w:pPr>
        <w:shd w:val="clear" w:color="auto" w:fill="FFFFFF"/>
        <w:tabs>
          <w:tab w:val="left" w:pos="9356"/>
        </w:tabs>
        <w:spacing w:line="360" w:lineRule="auto"/>
        <w:ind w:right="-57"/>
        <w:jc w:val="both"/>
      </w:pPr>
      <w:r w:rsidRPr="003F0E2F">
        <w:t xml:space="preserve"> -Ответы детей. </w:t>
      </w:r>
      <w:r w:rsidR="00B2312A" w:rsidRPr="003F0E2F">
        <w:t>( О любви родине, о патриотизме</w:t>
      </w:r>
      <w:r w:rsidRPr="003F0E2F">
        <w:t>)</w:t>
      </w:r>
    </w:p>
    <w:p w:rsidR="0052554D" w:rsidRPr="003F0E2F" w:rsidRDefault="0052554D" w:rsidP="00EE0965">
      <w:pPr>
        <w:shd w:val="clear" w:color="auto" w:fill="FFFFFF"/>
        <w:tabs>
          <w:tab w:val="left" w:pos="9356"/>
        </w:tabs>
        <w:spacing w:line="360" w:lineRule="auto"/>
        <w:ind w:right="-57"/>
        <w:jc w:val="both"/>
      </w:pPr>
      <w:r w:rsidRPr="003F0E2F">
        <w:t>- А кто должен любить родину, кто должен быть патриотом?</w:t>
      </w:r>
    </w:p>
    <w:p w:rsidR="0052554D" w:rsidRPr="003F0E2F" w:rsidRDefault="0052554D" w:rsidP="00EE0965">
      <w:pPr>
        <w:shd w:val="clear" w:color="auto" w:fill="FFFFFF"/>
        <w:tabs>
          <w:tab w:val="left" w:pos="9356"/>
        </w:tabs>
        <w:spacing w:line="360" w:lineRule="auto"/>
        <w:ind w:right="-57"/>
        <w:jc w:val="both"/>
      </w:pPr>
      <w:r w:rsidRPr="003F0E2F">
        <w:t>- Ответы детей (мы)</w:t>
      </w:r>
    </w:p>
    <w:p w:rsidR="0052554D" w:rsidRPr="003F0E2F" w:rsidRDefault="0052554D" w:rsidP="00EE0965">
      <w:pPr>
        <w:shd w:val="clear" w:color="auto" w:fill="FFFFFF"/>
        <w:tabs>
          <w:tab w:val="left" w:pos="9356"/>
        </w:tabs>
        <w:spacing w:line="360" w:lineRule="auto"/>
        <w:ind w:right="-57"/>
        <w:jc w:val="both"/>
      </w:pPr>
      <w:r w:rsidRPr="003F0E2F">
        <w:lastRenderedPageBreak/>
        <w:t>- А вы кто?</w:t>
      </w:r>
    </w:p>
    <w:p w:rsidR="0052554D" w:rsidRPr="003F0E2F" w:rsidRDefault="0052554D" w:rsidP="00EE0965">
      <w:pPr>
        <w:shd w:val="clear" w:color="auto" w:fill="FFFFFF"/>
        <w:tabs>
          <w:tab w:val="left" w:pos="9356"/>
        </w:tabs>
        <w:spacing w:line="360" w:lineRule="auto"/>
        <w:ind w:right="-57"/>
        <w:jc w:val="both"/>
      </w:pPr>
      <w:r w:rsidRPr="003F0E2F">
        <w:t>- Юнармейцы.</w:t>
      </w:r>
    </w:p>
    <w:p w:rsidR="0052554D" w:rsidRPr="003F0E2F" w:rsidRDefault="0052554D" w:rsidP="00EE0965">
      <w:pPr>
        <w:shd w:val="clear" w:color="auto" w:fill="FFFFFF"/>
        <w:tabs>
          <w:tab w:val="left" w:pos="9356"/>
        </w:tabs>
        <w:spacing w:line="360" w:lineRule="auto"/>
        <w:ind w:right="-57"/>
        <w:jc w:val="both"/>
      </w:pPr>
      <w:r w:rsidRPr="003F0E2F">
        <w:t>- Правильно молодцы ребята? Мы сегодня будем говорить о юнармейцах</w:t>
      </w:r>
      <w:r w:rsidR="00CB6F2C" w:rsidRPr="003F0E2F">
        <w:t>-патриотах</w:t>
      </w:r>
      <w:r w:rsidRPr="003F0E2F">
        <w:t>!</w:t>
      </w:r>
    </w:p>
    <w:p w:rsidR="0052554D" w:rsidRPr="003F0E2F" w:rsidRDefault="00F65174" w:rsidP="00EE0965">
      <w:pPr>
        <w:shd w:val="clear" w:color="auto" w:fill="FFFFFF"/>
        <w:tabs>
          <w:tab w:val="left" w:pos="9356"/>
        </w:tabs>
        <w:spacing w:line="360" w:lineRule="auto"/>
        <w:ind w:right="-57"/>
        <w:jc w:val="both"/>
      </w:pPr>
      <w:r w:rsidRPr="003F0E2F">
        <w:t>И тема нашей беседы</w:t>
      </w:r>
      <w:r w:rsidR="0052554D" w:rsidRPr="003F0E2F">
        <w:t xml:space="preserve"> «Я юнармеец</w:t>
      </w:r>
      <w:r w:rsidR="000D78EF" w:rsidRPr="003F0E2F">
        <w:t>-патриот</w:t>
      </w:r>
      <w:r w:rsidR="0052554D" w:rsidRPr="003F0E2F">
        <w:t>»</w:t>
      </w:r>
    </w:p>
    <w:p w:rsidR="003347C3" w:rsidRPr="003F0E2F" w:rsidRDefault="006672E1" w:rsidP="00EE0965">
      <w:pPr>
        <w:shd w:val="clear" w:color="auto" w:fill="FFFFFF"/>
        <w:tabs>
          <w:tab w:val="left" w:pos="9356"/>
        </w:tabs>
        <w:spacing w:line="360" w:lineRule="auto"/>
        <w:ind w:right="-57"/>
      </w:pPr>
      <w:r w:rsidRPr="003F0E2F">
        <w:t>Ребята, а кто это на слайде</w:t>
      </w:r>
      <w:r w:rsidR="00FB2FC9">
        <w:t>?</w:t>
      </w:r>
      <w:r w:rsidR="002178DD" w:rsidRPr="003F0E2F">
        <w:t xml:space="preserve"> (на слайде фото Сергея Кужугетовича)</w:t>
      </w:r>
    </w:p>
    <w:p w:rsidR="002178DD" w:rsidRPr="003F0E2F" w:rsidRDefault="002178DD" w:rsidP="00EE0965">
      <w:pPr>
        <w:shd w:val="clear" w:color="auto" w:fill="FFFFFF"/>
        <w:tabs>
          <w:tab w:val="left" w:pos="9356"/>
        </w:tabs>
        <w:spacing w:line="360" w:lineRule="auto"/>
        <w:ind w:right="-57"/>
      </w:pPr>
      <w:r w:rsidRPr="003F0E2F">
        <w:t>- А как зовут президента РФ (В.В.Путин)</w:t>
      </w:r>
    </w:p>
    <w:p w:rsidR="00B959BA" w:rsidRPr="003F0E2F" w:rsidRDefault="002178DD" w:rsidP="00EE0965">
      <w:pPr>
        <w:shd w:val="clear" w:color="auto" w:fill="FFFFFF"/>
        <w:tabs>
          <w:tab w:val="left" w:pos="9356"/>
        </w:tabs>
        <w:spacing w:line="360" w:lineRule="auto"/>
        <w:ind w:right="-57" w:firstLine="567"/>
      </w:pPr>
      <w:r w:rsidRPr="003F0E2F">
        <w:rPr>
          <w:b/>
          <w:i/>
          <w:iCs/>
        </w:rPr>
        <w:t>Учитель</w:t>
      </w:r>
      <w:r w:rsidR="000C4D89" w:rsidRPr="003F0E2F">
        <w:rPr>
          <w:b/>
          <w:i/>
          <w:iCs/>
        </w:rPr>
        <w:t xml:space="preserve">:                              </w:t>
      </w:r>
    </w:p>
    <w:p w:rsidR="00732089" w:rsidRPr="003F0E2F" w:rsidRDefault="002178DD" w:rsidP="00EE0965">
      <w:pPr>
        <w:suppressAutoHyphens w:val="0"/>
        <w:spacing w:line="360" w:lineRule="auto"/>
        <w:ind w:firstLine="567"/>
        <w:jc w:val="both"/>
        <w:rPr>
          <w:lang w:eastAsia="ru-RU"/>
        </w:rPr>
      </w:pPr>
      <w:r w:rsidRPr="003F0E2F">
        <w:t>По инициативе Министра обороны Российской Федерации Сергея Кужегетовича Шойгу, 29 октября 2015 года Президент Российской Федерации В. В. Путин подписал указ о создании Общероссийской общественно-государственной детско-юношеской организации «Российское движение школьников».</w:t>
      </w:r>
      <w:r w:rsidR="00F65174" w:rsidRPr="003F0E2F">
        <w:t xml:space="preserve"> И вот одним из направлений является ВВПОД «Юнармия». </w:t>
      </w:r>
    </w:p>
    <w:p w:rsidR="00732089" w:rsidRPr="003F0E2F" w:rsidRDefault="00CB6F2C" w:rsidP="00EE0965">
      <w:pPr>
        <w:shd w:val="clear" w:color="auto" w:fill="FFFFFF"/>
        <w:tabs>
          <w:tab w:val="left" w:pos="9356"/>
        </w:tabs>
        <w:spacing w:line="360" w:lineRule="auto"/>
        <w:ind w:right="-57"/>
      </w:pPr>
      <w:r w:rsidRPr="003F0E2F">
        <w:rPr>
          <w:b/>
          <w:i/>
          <w:iCs/>
        </w:rPr>
        <w:t>Учитель</w:t>
      </w:r>
      <w:r w:rsidR="00732089" w:rsidRPr="003F0E2F">
        <w:rPr>
          <w:b/>
          <w:i/>
          <w:iCs/>
        </w:rPr>
        <w:t>:</w:t>
      </w:r>
    </w:p>
    <w:p w:rsidR="00CB6F2C" w:rsidRPr="003F0E2F" w:rsidRDefault="00706EA7" w:rsidP="00EE0965">
      <w:pPr>
        <w:pStyle w:val="a8"/>
        <w:shd w:val="clear" w:color="auto" w:fill="FFFFFF"/>
        <w:spacing w:before="0" w:beforeAutospacing="0" w:after="0" w:line="360" w:lineRule="auto"/>
        <w:ind w:firstLine="567"/>
        <w:jc w:val="both"/>
        <w:rPr>
          <w:sz w:val="28"/>
          <w:szCs w:val="28"/>
        </w:rPr>
      </w:pPr>
      <w:r w:rsidRPr="003F0E2F">
        <w:rPr>
          <w:sz w:val="28"/>
          <w:szCs w:val="28"/>
        </w:rPr>
        <w:t>На сегодняшней нашей встрече</w:t>
      </w:r>
      <w:r w:rsidR="00FB2FC9">
        <w:rPr>
          <w:sz w:val="28"/>
          <w:szCs w:val="28"/>
        </w:rPr>
        <w:t xml:space="preserve"> </w:t>
      </w:r>
      <w:r w:rsidR="009E43D0" w:rsidRPr="003F0E2F">
        <w:rPr>
          <w:sz w:val="28"/>
          <w:szCs w:val="28"/>
        </w:rPr>
        <w:t>я предлагаю вам ближе познакомиться с вс</w:t>
      </w:r>
      <w:r w:rsidR="00CB6F2C" w:rsidRPr="003F0E2F">
        <w:rPr>
          <w:sz w:val="28"/>
          <w:szCs w:val="28"/>
        </w:rPr>
        <w:t xml:space="preserve">ероссийским </w:t>
      </w:r>
      <w:r w:rsidR="00FB2FC9">
        <w:rPr>
          <w:sz w:val="28"/>
          <w:szCs w:val="28"/>
        </w:rPr>
        <w:t xml:space="preserve">общественным </w:t>
      </w:r>
      <w:r w:rsidR="00CB6F2C" w:rsidRPr="003F0E2F">
        <w:rPr>
          <w:sz w:val="28"/>
          <w:szCs w:val="28"/>
        </w:rPr>
        <w:t>движением «Юнармия», и образом патриота.</w:t>
      </w:r>
    </w:p>
    <w:p w:rsidR="00EE0965" w:rsidRPr="003F0E2F" w:rsidRDefault="00EE0965" w:rsidP="00EE0965">
      <w:pPr>
        <w:pStyle w:val="a8"/>
        <w:shd w:val="clear" w:color="auto" w:fill="FFFFFF"/>
        <w:spacing w:before="0" w:beforeAutospacing="0" w:after="0" w:line="360" w:lineRule="auto"/>
        <w:ind w:firstLine="567"/>
        <w:jc w:val="both"/>
        <w:rPr>
          <w:sz w:val="28"/>
          <w:szCs w:val="28"/>
        </w:rPr>
      </w:pPr>
      <w:r w:rsidRPr="003F0E2F">
        <w:rPr>
          <w:sz w:val="28"/>
          <w:szCs w:val="28"/>
        </w:rPr>
        <w:t>Ребята, как вы думаете что такое Юнармия?</w:t>
      </w:r>
    </w:p>
    <w:p w:rsidR="00EE0965" w:rsidRPr="003F0E2F" w:rsidRDefault="00EE0965" w:rsidP="00EE0965">
      <w:pPr>
        <w:pStyle w:val="a8"/>
        <w:shd w:val="clear" w:color="auto" w:fill="FFFFFF"/>
        <w:spacing w:before="0" w:beforeAutospacing="0" w:after="0" w:line="360" w:lineRule="auto"/>
        <w:ind w:firstLine="567"/>
        <w:jc w:val="both"/>
        <w:rPr>
          <w:sz w:val="28"/>
          <w:szCs w:val="28"/>
        </w:rPr>
      </w:pPr>
      <w:r w:rsidRPr="003F0E2F">
        <w:rPr>
          <w:sz w:val="28"/>
          <w:szCs w:val="28"/>
        </w:rPr>
        <w:t>- Ответы детей</w:t>
      </w:r>
    </w:p>
    <w:p w:rsidR="00CB6F2C" w:rsidRPr="003F0E2F" w:rsidRDefault="00CB6F2C" w:rsidP="00EE0965">
      <w:pPr>
        <w:pStyle w:val="a8"/>
        <w:shd w:val="clear" w:color="auto" w:fill="FFFFFF"/>
        <w:spacing w:before="0" w:beforeAutospacing="0" w:after="0" w:line="360" w:lineRule="auto"/>
        <w:ind w:firstLine="567"/>
        <w:jc w:val="both"/>
        <w:rPr>
          <w:sz w:val="28"/>
          <w:szCs w:val="28"/>
        </w:rPr>
      </w:pPr>
      <w:r w:rsidRPr="003F0E2F">
        <w:rPr>
          <w:sz w:val="28"/>
          <w:szCs w:val="28"/>
        </w:rPr>
        <w:t>«Юнармия» - это возрождение традиций военно-патриотического воспитания молодежи. Она стремится не только поднять престиж армии, но и вызвать интерес у подрастающего поколения к истории, географии страны, рассказать о героях и выдающихся деятелях, полководцах, которыми гордится Россия.</w:t>
      </w:r>
    </w:p>
    <w:p w:rsidR="00EE0965" w:rsidRPr="003F0E2F" w:rsidRDefault="00EE0965" w:rsidP="00EE0965">
      <w:pPr>
        <w:pStyle w:val="a8"/>
        <w:shd w:val="clear" w:color="auto" w:fill="FFFFFF"/>
        <w:spacing w:before="0" w:beforeAutospacing="0" w:after="0" w:line="360" w:lineRule="auto"/>
        <w:ind w:firstLine="567"/>
        <w:jc w:val="both"/>
        <w:rPr>
          <w:sz w:val="28"/>
          <w:szCs w:val="28"/>
          <w:lang w:val="en-US"/>
        </w:rPr>
      </w:pPr>
      <w:r w:rsidRPr="003F0E2F">
        <w:rPr>
          <w:sz w:val="28"/>
          <w:szCs w:val="28"/>
        </w:rPr>
        <w:t>- А кто такой патриот</w:t>
      </w:r>
      <w:r w:rsidRPr="003F0E2F">
        <w:rPr>
          <w:sz w:val="28"/>
          <w:szCs w:val="28"/>
          <w:lang w:val="en-US"/>
        </w:rPr>
        <w:t>?</w:t>
      </w:r>
    </w:p>
    <w:p w:rsidR="00EE0965" w:rsidRPr="003F0E2F" w:rsidRDefault="00EE0965" w:rsidP="00EE0965">
      <w:pPr>
        <w:pStyle w:val="a8"/>
        <w:numPr>
          <w:ilvl w:val="0"/>
          <w:numId w:val="28"/>
        </w:numPr>
        <w:shd w:val="clear" w:color="auto" w:fill="FFFFFF"/>
        <w:spacing w:before="0" w:beforeAutospacing="0" w:after="0" w:line="360" w:lineRule="auto"/>
        <w:jc w:val="both"/>
        <w:rPr>
          <w:sz w:val="28"/>
          <w:szCs w:val="28"/>
          <w:lang w:val="en-US"/>
        </w:rPr>
      </w:pPr>
      <w:r w:rsidRPr="003F0E2F">
        <w:rPr>
          <w:sz w:val="28"/>
          <w:szCs w:val="28"/>
        </w:rPr>
        <w:t>Ответы детей.</w:t>
      </w:r>
    </w:p>
    <w:p w:rsidR="00C44FBD" w:rsidRPr="003F0E2F" w:rsidRDefault="0074112F" w:rsidP="00C44FBD">
      <w:pPr>
        <w:pStyle w:val="a8"/>
        <w:shd w:val="clear" w:color="auto" w:fill="FFFFFF"/>
        <w:spacing w:before="0" w:beforeAutospacing="0" w:after="0" w:line="360" w:lineRule="auto"/>
        <w:ind w:left="567"/>
        <w:jc w:val="both"/>
        <w:rPr>
          <w:sz w:val="28"/>
          <w:szCs w:val="28"/>
        </w:rPr>
      </w:pPr>
      <w:r w:rsidRPr="003F0E2F">
        <w:rPr>
          <w:sz w:val="28"/>
          <w:szCs w:val="28"/>
        </w:rPr>
        <w:t>Ребята, у каждой страны есть свои пат</w:t>
      </w:r>
      <w:r w:rsidR="00F65174" w:rsidRPr="003F0E2F">
        <w:rPr>
          <w:sz w:val="28"/>
          <w:szCs w:val="28"/>
        </w:rPr>
        <w:t>риоты, у нас в Буинском районе</w:t>
      </w:r>
      <w:r w:rsidRPr="003F0E2F">
        <w:rPr>
          <w:sz w:val="28"/>
          <w:szCs w:val="28"/>
        </w:rPr>
        <w:t xml:space="preserve"> очень много патриотов, давайте</w:t>
      </w:r>
      <w:r w:rsidR="008D664F" w:rsidRPr="003F0E2F">
        <w:rPr>
          <w:sz w:val="28"/>
          <w:szCs w:val="28"/>
        </w:rPr>
        <w:t xml:space="preserve"> вспомним</w:t>
      </w:r>
      <w:r w:rsidRPr="003F0E2F">
        <w:rPr>
          <w:sz w:val="28"/>
          <w:szCs w:val="28"/>
        </w:rPr>
        <w:t xml:space="preserve"> хотя</w:t>
      </w:r>
      <w:r w:rsidR="00F65174" w:rsidRPr="003F0E2F">
        <w:rPr>
          <w:sz w:val="28"/>
          <w:szCs w:val="28"/>
        </w:rPr>
        <w:t xml:space="preserve"> бы </w:t>
      </w:r>
      <w:r w:rsidRPr="003F0E2F">
        <w:rPr>
          <w:sz w:val="28"/>
          <w:szCs w:val="28"/>
        </w:rPr>
        <w:t>не</w:t>
      </w:r>
      <w:r w:rsidR="00F65174" w:rsidRPr="003F0E2F">
        <w:rPr>
          <w:sz w:val="28"/>
          <w:szCs w:val="28"/>
        </w:rPr>
        <w:t xml:space="preserve">которых </w:t>
      </w:r>
      <w:r w:rsidR="008D664F" w:rsidRPr="003F0E2F">
        <w:rPr>
          <w:sz w:val="28"/>
          <w:szCs w:val="28"/>
        </w:rPr>
        <w:t>из них</w:t>
      </w:r>
      <w:r w:rsidR="00C06D4F" w:rsidRPr="003F0E2F">
        <w:rPr>
          <w:sz w:val="28"/>
          <w:szCs w:val="28"/>
        </w:rPr>
        <w:t>.</w:t>
      </w:r>
    </w:p>
    <w:p w:rsidR="0074112F" w:rsidRPr="00FB2FC9" w:rsidRDefault="0074112F" w:rsidP="0074112F">
      <w:pPr>
        <w:pStyle w:val="DefaultLTGliederung1"/>
        <w:spacing w:line="360" w:lineRule="auto"/>
        <w:ind w:firstLine="567"/>
        <w:jc w:val="both"/>
        <w:rPr>
          <w:rFonts w:ascii="Times New Roman" w:hAnsi="Times New Roman" w:cs="Times New Roman"/>
          <w:bCs/>
          <w:color w:val="auto"/>
          <w:sz w:val="28"/>
          <w:szCs w:val="28"/>
        </w:rPr>
      </w:pPr>
      <w:r w:rsidRPr="00FB2FC9">
        <w:rPr>
          <w:rFonts w:ascii="Times New Roman" w:hAnsi="Times New Roman" w:cs="Times New Roman"/>
          <w:bCs/>
          <w:color w:val="auto"/>
          <w:sz w:val="28"/>
          <w:szCs w:val="28"/>
        </w:rPr>
        <w:t xml:space="preserve">15-го февраля 1989 года завершился вывод Советских войск с территории Афганистана. В этом году мы отметим </w:t>
      </w:r>
      <w:r w:rsidR="00290C0C" w:rsidRPr="00FB2FC9">
        <w:rPr>
          <w:rFonts w:ascii="Times New Roman" w:hAnsi="Times New Roman" w:cs="Times New Roman"/>
          <w:bCs/>
          <w:color w:val="auto"/>
          <w:sz w:val="28"/>
          <w:szCs w:val="28"/>
        </w:rPr>
        <w:t>32</w:t>
      </w:r>
      <w:r w:rsidRPr="00FB2FC9">
        <w:rPr>
          <w:rFonts w:ascii="Times New Roman" w:hAnsi="Times New Roman" w:cs="Times New Roman"/>
          <w:bCs/>
          <w:color w:val="auto"/>
          <w:sz w:val="28"/>
          <w:szCs w:val="28"/>
        </w:rPr>
        <w:t xml:space="preserve">-летнюю годовщину этого события. Более 14 тысяч солдат, не вернувшихся с Афгана, такова цена этой войны. </w:t>
      </w:r>
    </w:p>
    <w:p w:rsidR="0074112F" w:rsidRPr="00253CC6" w:rsidRDefault="0074112F" w:rsidP="001751A3">
      <w:pPr>
        <w:pStyle w:val="DefaultLTGliederung1"/>
        <w:spacing w:line="360" w:lineRule="auto"/>
        <w:rPr>
          <w:rFonts w:ascii="Times New Roman" w:hAnsi="Times New Roman" w:cs="Times New Roman"/>
          <w:b/>
          <w:bCs/>
          <w:color w:val="03495C"/>
          <w:sz w:val="28"/>
          <w:szCs w:val="28"/>
        </w:rPr>
      </w:pPr>
      <w:r w:rsidRPr="00253CC6">
        <w:rPr>
          <w:rFonts w:ascii="Times New Roman" w:hAnsi="Times New Roman" w:cs="Times New Roman"/>
          <w:b/>
          <w:bCs/>
          <w:color w:val="004E6C"/>
          <w:sz w:val="28"/>
          <w:szCs w:val="28"/>
        </w:rPr>
        <w:lastRenderedPageBreak/>
        <w:t>Среди воинов</w:t>
      </w:r>
      <w:r w:rsidR="008D664F" w:rsidRPr="00253CC6">
        <w:rPr>
          <w:rFonts w:ascii="Times New Roman" w:hAnsi="Times New Roman" w:cs="Times New Roman"/>
          <w:b/>
          <w:bCs/>
          <w:color w:val="004E6C"/>
          <w:sz w:val="28"/>
          <w:szCs w:val="28"/>
        </w:rPr>
        <w:t>погибших  Афганистане</w:t>
      </w:r>
      <w:r w:rsidRPr="00253CC6">
        <w:rPr>
          <w:rFonts w:ascii="Times New Roman" w:hAnsi="Times New Roman" w:cs="Times New Roman"/>
          <w:b/>
          <w:bCs/>
          <w:color w:val="004E6C"/>
          <w:sz w:val="28"/>
          <w:szCs w:val="28"/>
        </w:rPr>
        <w:t xml:space="preserve"> есть и наши земляки</w:t>
      </w:r>
      <w:r w:rsidR="008D664F" w:rsidRPr="00253CC6">
        <w:rPr>
          <w:rFonts w:ascii="Times New Roman" w:hAnsi="Times New Roman" w:cs="Times New Roman"/>
          <w:b/>
          <w:bCs/>
          <w:color w:val="004E6C"/>
          <w:sz w:val="28"/>
          <w:szCs w:val="28"/>
        </w:rPr>
        <w:t>:</w:t>
      </w:r>
    </w:p>
    <w:p w:rsidR="0074112F" w:rsidRPr="007C4207" w:rsidRDefault="00C06D4F" w:rsidP="0074112F">
      <w:pPr>
        <w:pStyle w:val="DefaultLTGliederung1"/>
        <w:spacing w:line="360" w:lineRule="auto"/>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Ахметов Фарид Хусятович</w:t>
      </w:r>
      <w:r w:rsidR="001751A3" w:rsidRPr="007C4207">
        <w:rPr>
          <w:rFonts w:ascii="Times New Roman" w:hAnsi="Times New Roman" w:cs="Times New Roman"/>
          <w:b/>
          <w:color w:val="FF0000"/>
          <w:sz w:val="28"/>
          <w:szCs w:val="28"/>
        </w:rPr>
        <w:t>,</w:t>
      </w:r>
      <w:r w:rsidRPr="007C4207">
        <w:rPr>
          <w:rFonts w:ascii="Times New Roman" w:hAnsi="Times New Roman" w:cs="Times New Roman"/>
          <w:b/>
          <w:color w:val="FF0000"/>
          <w:sz w:val="28"/>
          <w:szCs w:val="28"/>
        </w:rPr>
        <w:t xml:space="preserve"> уроженец д. Аксу </w:t>
      </w:r>
      <w:r w:rsidR="0074112F" w:rsidRPr="007C4207">
        <w:rPr>
          <w:rFonts w:ascii="Times New Roman" w:hAnsi="Times New Roman" w:cs="Times New Roman"/>
          <w:b/>
          <w:color w:val="FF0000"/>
          <w:sz w:val="28"/>
          <w:szCs w:val="28"/>
        </w:rPr>
        <w:t xml:space="preserve"> – геройски погиб</w:t>
      </w:r>
    </w:p>
    <w:p w:rsidR="00C06D4F" w:rsidRPr="007C4207" w:rsidRDefault="00C06D4F" w:rsidP="0074112F">
      <w:pPr>
        <w:pStyle w:val="DefaultLTGliederung1"/>
        <w:spacing w:line="360" w:lineRule="auto"/>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Багаутдинов</w:t>
      </w:r>
      <w:r w:rsidR="003F0E2F">
        <w:rPr>
          <w:rFonts w:ascii="Times New Roman" w:hAnsi="Times New Roman" w:cs="Times New Roman"/>
          <w:b/>
          <w:color w:val="FF0000"/>
          <w:sz w:val="28"/>
          <w:szCs w:val="28"/>
        </w:rPr>
        <w:t xml:space="preserve"> </w:t>
      </w:r>
      <w:r w:rsidRPr="007C4207">
        <w:rPr>
          <w:rFonts w:ascii="Times New Roman" w:hAnsi="Times New Roman" w:cs="Times New Roman"/>
          <w:b/>
          <w:color w:val="FF0000"/>
          <w:sz w:val="28"/>
          <w:szCs w:val="28"/>
        </w:rPr>
        <w:t>ШарафтинЗайнутдинович, уроженец д. Ч. Кильдуразы – геройский погиб</w:t>
      </w:r>
    </w:p>
    <w:p w:rsidR="00C06D4F" w:rsidRPr="007C4207" w:rsidRDefault="00C06D4F" w:rsidP="0074112F">
      <w:pPr>
        <w:pStyle w:val="DefaultLTGliederung1"/>
        <w:spacing w:line="360" w:lineRule="auto"/>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Мавлютов</w:t>
      </w:r>
      <w:r w:rsidR="003F0E2F">
        <w:rPr>
          <w:rFonts w:ascii="Times New Roman" w:hAnsi="Times New Roman" w:cs="Times New Roman"/>
          <w:b/>
          <w:color w:val="FF0000"/>
          <w:sz w:val="28"/>
          <w:szCs w:val="28"/>
        </w:rPr>
        <w:t xml:space="preserve"> </w:t>
      </w:r>
      <w:r w:rsidRPr="007C4207">
        <w:rPr>
          <w:rFonts w:ascii="Times New Roman" w:hAnsi="Times New Roman" w:cs="Times New Roman"/>
          <w:b/>
          <w:color w:val="FF0000"/>
          <w:sz w:val="28"/>
          <w:szCs w:val="28"/>
        </w:rPr>
        <w:t>Расим</w:t>
      </w:r>
      <w:r w:rsidR="003F0E2F">
        <w:rPr>
          <w:rFonts w:ascii="Times New Roman" w:hAnsi="Times New Roman" w:cs="Times New Roman"/>
          <w:b/>
          <w:color w:val="FF0000"/>
          <w:sz w:val="28"/>
          <w:szCs w:val="28"/>
        </w:rPr>
        <w:t xml:space="preserve"> </w:t>
      </w:r>
      <w:r w:rsidRPr="007C4207">
        <w:rPr>
          <w:rFonts w:ascii="Times New Roman" w:hAnsi="Times New Roman" w:cs="Times New Roman"/>
          <w:b/>
          <w:color w:val="FF0000"/>
          <w:sz w:val="28"/>
          <w:szCs w:val="28"/>
        </w:rPr>
        <w:t>Назимович, ст. Енали – геройский погиб</w:t>
      </w:r>
    </w:p>
    <w:p w:rsidR="0074112F" w:rsidRPr="00253CC6" w:rsidRDefault="0074112F" w:rsidP="0074112F">
      <w:pPr>
        <w:pStyle w:val="DefaultLTGliederung1"/>
        <w:rPr>
          <w:rFonts w:ascii="Times New Roman" w:hAnsi="Times New Roman" w:cs="Times New Roman"/>
          <w:b/>
          <w:color w:val="215868" w:themeColor="accent5" w:themeShade="80"/>
          <w:sz w:val="28"/>
          <w:szCs w:val="28"/>
        </w:rPr>
      </w:pPr>
      <w:r w:rsidRPr="00253CC6">
        <w:rPr>
          <w:rFonts w:ascii="Times New Roman" w:hAnsi="Times New Roman" w:cs="Times New Roman"/>
          <w:b/>
          <w:color w:val="215868" w:themeColor="accent5" w:themeShade="80"/>
          <w:sz w:val="28"/>
          <w:szCs w:val="28"/>
        </w:rPr>
        <w:t>В</w:t>
      </w:r>
      <w:r w:rsidR="008D664F" w:rsidRPr="00253CC6">
        <w:rPr>
          <w:rFonts w:ascii="Times New Roman" w:hAnsi="Times New Roman" w:cs="Times New Roman"/>
          <w:b/>
          <w:color w:val="215868" w:themeColor="accent5" w:themeShade="80"/>
          <w:sz w:val="28"/>
          <w:szCs w:val="28"/>
        </w:rPr>
        <w:t xml:space="preserve">спомним погибших </w:t>
      </w:r>
      <w:r w:rsidR="00C06D4F" w:rsidRPr="00253CC6">
        <w:rPr>
          <w:rFonts w:ascii="Times New Roman" w:hAnsi="Times New Roman" w:cs="Times New Roman"/>
          <w:b/>
          <w:color w:val="215868" w:themeColor="accent5" w:themeShade="80"/>
          <w:sz w:val="28"/>
          <w:szCs w:val="28"/>
        </w:rPr>
        <w:t>Воинов Чеченской войны:</w:t>
      </w:r>
    </w:p>
    <w:p w:rsidR="00C06D4F" w:rsidRPr="007C4207" w:rsidRDefault="00C06D4F" w:rsidP="00C06D4F">
      <w:pPr>
        <w:pStyle w:val="DefaultLTGliederung1"/>
        <w:numPr>
          <w:ilvl w:val="0"/>
          <w:numId w:val="29"/>
        </w:numPr>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Абдурахимов Александ</w:t>
      </w:r>
      <w:r w:rsidR="001751A3" w:rsidRPr="007C4207">
        <w:rPr>
          <w:rFonts w:ascii="Times New Roman" w:hAnsi="Times New Roman" w:cs="Times New Roman"/>
          <w:b/>
          <w:color w:val="FF0000"/>
          <w:sz w:val="28"/>
          <w:szCs w:val="28"/>
        </w:rPr>
        <w:t>р</w:t>
      </w:r>
      <w:r w:rsidR="003F0E2F">
        <w:rPr>
          <w:rFonts w:ascii="Times New Roman" w:hAnsi="Times New Roman" w:cs="Times New Roman"/>
          <w:b/>
          <w:color w:val="FF0000"/>
          <w:sz w:val="28"/>
          <w:szCs w:val="28"/>
        </w:rPr>
        <w:t xml:space="preserve"> </w:t>
      </w:r>
      <w:r w:rsidRPr="007C4207">
        <w:rPr>
          <w:rFonts w:ascii="Times New Roman" w:hAnsi="Times New Roman" w:cs="Times New Roman"/>
          <w:b/>
          <w:color w:val="FF0000"/>
          <w:sz w:val="28"/>
          <w:szCs w:val="28"/>
        </w:rPr>
        <w:t xml:space="preserve">Абдурашидович, с. </w:t>
      </w:r>
      <w:r w:rsidR="00290C0C" w:rsidRPr="007C4207">
        <w:rPr>
          <w:rFonts w:ascii="Times New Roman" w:hAnsi="Times New Roman" w:cs="Times New Roman"/>
          <w:b/>
          <w:color w:val="FF0000"/>
          <w:sz w:val="28"/>
          <w:szCs w:val="28"/>
        </w:rPr>
        <w:t xml:space="preserve">Мокрая </w:t>
      </w:r>
      <w:r w:rsidRPr="007C4207">
        <w:rPr>
          <w:rFonts w:ascii="Times New Roman" w:hAnsi="Times New Roman" w:cs="Times New Roman"/>
          <w:b/>
          <w:color w:val="FF0000"/>
          <w:sz w:val="28"/>
          <w:szCs w:val="28"/>
        </w:rPr>
        <w:t>Савалеевка –геройский погиб</w:t>
      </w:r>
    </w:p>
    <w:p w:rsidR="00C06D4F" w:rsidRPr="007C4207" w:rsidRDefault="00C06D4F" w:rsidP="00C06D4F">
      <w:pPr>
        <w:pStyle w:val="DefaultLTGliederung1"/>
        <w:numPr>
          <w:ilvl w:val="0"/>
          <w:numId w:val="29"/>
        </w:numPr>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Васильев Владимир Дмитриевич, д. Ембулатово</w:t>
      </w:r>
      <w:r w:rsidR="001751A3" w:rsidRPr="007C4207">
        <w:rPr>
          <w:rFonts w:ascii="Times New Roman" w:hAnsi="Times New Roman" w:cs="Times New Roman"/>
          <w:b/>
          <w:color w:val="FF0000"/>
          <w:sz w:val="28"/>
          <w:szCs w:val="28"/>
        </w:rPr>
        <w:t xml:space="preserve"> – геройский погиб</w:t>
      </w:r>
    </w:p>
    <w:p w:rsidR="00C06D4F" w:rsidRPr="007C4207" w:rsidRDefault="00C06D4F" w:rsidP="00C06D4F">
      <w:pPr>
        <w:pStyle w:val="DefaultLTGliederung1"/>
        <w:numPr>
          <w:ilvl w:val="0"/>
          <w:numId w:val="29"/>
        </w:numPr>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Замалтдинов</w:t>
      </w:r>
      <w:r w:rsidR="003F0E2F">
        <w:rPr>
          <w:rFonts w:ascii="Times New Roman" w:hAnsi="Times New Roman" w:cs="Times New Roman"/>
          <w:b/>
          <w:color w:val="FF0000"/>
          <w:sz w:val="28"/>
          <w:szCs w:val="28"/>
        </w:rPr>
        <w:t xml:space="preserve"> </w:t>
      </w:r>
      <w:r w:rsidRPr="007C4207">
        <w:rPr>
          <w:rFonts w:ascii="Times New Roman" w:hAnsi="Times New Roman" w:cs="Times New Roman"/>
          <w:b/>
          <w:color w:val="FF0000"/>
          <w:sz w:val="28"/>
          <w:szCs w:val="28"/>
        </w:rPr>
        <w:t>Ильгиз</w:t>
      </w:r>
      <w:r w:rsidR="003F0E2F">
        <w:rPr>
          <w:rFonts w:ascii="Times New Roman" w:hAnsi="Times New Roman" w:cs="Times New Roman"/>
          <w:b/>
          <w:color w:val="FF0000"/>
          <w:sz w:val="28"/>
          <w:szCs w:val="28"/>
        </w:rPr>
        <w:t xml:space="preserve"> </w:t>
      </w:r>
      <w:r w:rsidRPr="007C4207">
        <w:rPr>
          <w:rFonts w:ascii="Times New Roman" w:hAnsi="Times New Roman" w:cs="Times New Roman"/>
          <w:b/>
          <w:color w:val="FF0000"/>
          <w:sz w:val="28"/>
          <w:szCs w:val="28"/>
        </w:rPr>
        <w:t>Гайнуллович</w:t>
      </w:r>
      <w:r w:rsidR="001751A3" w:rsidRPr="007C4207">
        <w:rPr>
          <w:rFonts w:ascii="Times New Roman" w:hAnsi="Times New Roman" w:cs="Times New Roman"/>
          <w:b/>
          <w:color w:val="FF0000"/>
          <w:sz w:val="28"/>
          <w:szCs w:val="28"/>
        </w:rPr>
        <w:t>, с. Вольный – Стан – геройский погиб</w:t>
      </w:r>
    </w:p>
    <w:p w:rsidR="001751A3" w:rsidRPr="007C4207" w:rsidRDefault="001751A3" w:rsidP="00C06D4F">
      <w:pPr>
        <w:pStyle w:val="DefaultLTGliederung1"/>
        <w:numPr>
          <w:ilvl w:val="0"/>
          <w:numId w:val="29"/>
        </w:numPr>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Квасов Александр Николаевич, д. Рунга – геройский погиб</w:t>
      </w:r>
    </w:p>
    <w:p w:rsidR="001751A3" w:rsidRPr="007C4207" w:rsidRDefault="001751A3" w:rsidP="00C06D4F">
      <w:pPr>
        <w:pStyle w:val="DefaultLTGliederung1"/>
        <w:numPr>
          <w:ilvl w:val="0"/>
          <w:numId w:val="29"/>
        </w:numPr>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Фазылов Руслан Раисович г. Буинск –геройский погиб</w:t>
      </w:r>
    </w:p>
    <w:p w:rsidR="001751A3" w:rsidRPr="007C4207" w:rsidRDefault="001751A3" w:rsidP="00C06D4F">
      <w:pPr>
        <w:pStyle w:val="DefaultLTGliederung1"/>
        <w:numPr>
          <w:ilvl w:val="0"/>
          <w:numId w:val="29"/>
        </w:numPr>
        <w:rPr>
          <w:rFonts w:ascii="Times New Roman" w:hAnsi="Times New Roman" w:cs="Times New Roman"/>
          <w:b/>
          <w:color w:val="FF0000"/>
          <w:sz w:val="28"/>
          <w:szCs w:val="28"/>
        </w:rPr>
      </w:pPr>
      <w:r w:rsidRPr="007C4207">
        <w:rPr>
          <w:rFonts w:ascii="Times New Roman" w:hAnsi="Times New Roman" w:cs="Times New Roman"/>
          <w:b/>
          <w:color w:val="FF0000"/>
          <w:sz w:val="28"/>
          <w:szCs w:val="28"/>
        </w:rPr>
        <w:t>Юнусов Айрат Рустямович. г. Буинск  - геройский погиб</w:t>
      </w:r>
    </w:p>
    <w:p w:rsidR="001751A3" w:rsidRDefault="001751A3" w:rsidP="001751A3">
      <w:pPr>
        <w:pStyle w:val="DefaultLTGliederung1"/>
        <w:ind w:left="360"/>
        <w:rPr>
          <w:rFonts w:ascii="Times New Roman" w:hAnsi="Times New Roman" w:cs="Times New Roman"/>
          <w:b/>
          <w:color w:val="215868" w:themeColor="accent5" w:themeShade="80"/>
          <w:sz w:val="28"/>
          <w:szCs w:val="28"/>
        </w:rPr>
      </w:pPr>
      <w:r w:rsidRPr="00253CC6">
        <w:rPr>
          <w:rFonts w:ascii="Times New Roman" w:hAnsi="Times New Roman" w:cs="Times New Roman"/>
          <w:b/>
          <w:color w:val="215868" w:themeColor="accent5" w:themeShade="80"/>
          <w:sz w:val="28"/>
          <w:szCs w:val="28"/>
        </w:rPr>
        <w:t>Есть герои,  совершившие подвиг и в наше время:</w:t>
      </w:r>
    </w:p>
    <w:p w:rsidR="007C4207" w:rsidRDefault="00FB2FC9" w:rsidP="00FB2FC9">
      <w:pPr>
        <w:pStyle w:val="DefaultLTGliederung1"/>
        <w:spacing w:line="276" w:lineRule="auto"/>
        <w:ind w:left="360"/>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   </w:t>
      </w:r>
      <w:r w:rsidR="003A26FC">
        <w:rPr>
          <w:rFonts w:ascii="Times New Roman" w:hAnsi="Times New Roman" w:cs="Times New Roman"/>
          <w:color w:val="auto"/>
          <w:sz w:val="28"/>
          <w:szCs w:val="28"/>
          <w:shd w:val="clear" w:color="auto" w:fill="FFFFFF"/>
        </w:rPr>
        <w:t>4 февраля 2022 года вписано</w:t>
      </w:r>
      <w:r w:rsidR="00523508">
        <w:rPr>
          <w:rFonts w:ascii="Times New Roman" w:hAnsi="Times New Roman" w:cs="Times New Roman"/>
          <w:color w:val="auto"/>
          <w:sz w:val="28"/>
          <w:szCs w:val="28"/>
          <w:shd w:val="clear" w:color="auto" w:fill="FFFFFF"/>
        </w:rPr>
        <w:t xml:space="preserve"> </w:t>
      </w:r>
      <w:r w:rsidR="003A26FC">
        <w:rPr>
          <w:rFonts w:ascii="Times New Roman" w:hAnsi="Times New Roman" w:cs="Times New Roman"/>
          <w:color w:val="auto"/>
          <w:sz w:val="28"/>
          <w:szCs w:val="28"/>
          <w:shd w:val="clear" w:color="auto" w:fill="FFFFFF"/>
        </w:rPr>
        <w:t>в историю Буинского района «Черными» буквами. В мирное время, когда ни с какой стороны не г</w:t>
      </w:r>
      <w:r w:rsidR="00523508">
        <w:rPr>
          <w:rFonts w:ascii="Times New Roman" w:hAnsi="Times New Roman" w:cs="Times New Roman"/>
          <w:color w:val="auto"/>
          <w:sz w:val="28"/>
          <w:szCs w:val="28"/>
          <w:shd w:val="clear" w:color="auto" w:fill="FFFFFF"/>
        </w:rPr>
        <w:t>розила беда,</w:t>
      </w:r>
      <w:r w:rsidR="003A26FC">
        <w:rPr>
          <w:rFonts w:ascii="Times New Roman" w:hAnsi="Times New Roman" w:cs="Times New Roman"/>
          <w:color w:val="auto"/>
          <w:sz w:val="28"/>
          <w:szCs w:val="28"/>
          <w:shd w:val="clear" w:color="auto" w:fill="FFFFFF"/>
        </w:rPr>
        <w:t xml:space="preserve"> </w:t>
      </w:r>
      <w:r w:rsidR="00523508">
        <w:rPr>
          <w:rFonts w:ascii="Times New Roman" w:hAnsi="Times New Roman" w:cs="Times New Roman"/>
          <w:color w:val="auto"/>
          <w:sz w:val="28"/>
          <w:szCs w:val="28"/>
          <w:shd w:val="clear" w:color="auto" w:fill="FFFFFF"/>
        </w:rPr>
        <w:t>о</w:t>
      </w:r>
      <w:r w:rsidR="003A26FC">
        <w:rPr>
          <w:rFonts w:ascii="Times New Roman" w:hAnsi="Times New Roman" w:cs="Times New Roman"/>
          <w:color w:val="auto"/>
          <w:sz w:val="28"/>
          <w:szCs w:val="28"/>
          <w:shd w:val="clear" w:color="auto" w:fill="FFFFFF"/>
        </w:rPr>
        <w:t>пасность, мы в одно мгновенье по</w:t>
      </w:r>
      <w:r w:rsidR="00523508">
        <w:rPr>
          <w:rFonts w:ascii="Times New Roman" w:hAnsi="Times New Roman" w:cs="Times New Roman"/>
          <w:color w:val="auto"/>
          <w:sz w:val="28"/>
          <w:szCs w:val="28"/>
          <w:shd w:val="clear" w:color="auto" w:fill="FFFFFF"/>
        </w:rPr>
        <w:t>теряли семерых прекрасных сыновей</w:t>
      </w:r>
      <w:r w:rsidR="003A26FC">
        <w:rPr>
          <w:rFonts w:ascii="Times New Roman" w:hAnsi="Times New Roman" w:cs="Times New Roman"/>
          <w:color w:val="auto"/>
          <w:sz w:val="28"/>
          <w:szCs w:val="28"/>
          <w:shd w:val="clear" w:color="auto" w:fill="FFFFFF"/>
        </w:rPr>
        <w:t>. Это заст</w:t>
      </w:r>
      <w:r w:rsidR="00523508">
        <w:rPr>
          <w:rFonts w:ascii="Times New Roman" w:hAnsi="Times New Roman" w:cs="Times New Roman"/>
          <w:color w:val="auto"/>
          <w:sz w:val="28"/>
          <w:szCs w:val="28"/>
          <w:shd w:val="clear" w:color="auto" w:fill="FFFFFF"/>
        </w:rPr>
        <w:t>авило содрогнуться каждого Буин</w:t>
      </w:r>
      <w:r w:rsidR="003A26FC">
        <w:rPr>
          <w:rFonts w:ascii="Times New Roman" w:hAnsi="Times New Roman" w:cs="Times New Roman"/>
          <w:color w:val="auto"/>
          <w:sz w:val="28"/>
          <w:szCs w:val="28"/>
          <w:shd w:val="clear" w:color="auto" w:fill="FFFFFF"/>
        </w:rPr>
        <w:t>ца</w:t>
      </w:r>
      <w:r w:rsidR="00523508">
        <w:rPr>
          <w:rFonts w:ascii="Times New Roman" w:hAnsi="Times New Roman" w:cs="Times New Roman"/>
          <w:color w:val="auto"/>
          <w:sz w:val="28"/>
          <w:szCs w:val="28"/>
          <w:shd w:val="clear" w:color="auto" w:fill="FFFFFF"/>
        </w:rPr>
        <w:t xml:space="preserve"> </w:t>
      </w:r>
      <w:r w:rsidR="003A26FC">
        <w:rPr>
          <w:rFonts w:ascii="Times New Roman" w:hAnsi="Times New Roman" w:cs="Times New Roman"/>
          <w:color w:val="auto"/>
          <w:sz w:val="28"/>
          <w:szCs w:val="28"/>
          <w:shd w:val="clear" w:color="auto" w:fill="FFFFFF"/>
        </w:rPr>
        <w:t xml:space="preserve">- от руководителя до рядового работника, от мала до велика, и породило огромную </w:t>
      </w:r>
      <w:r w:rsidR="00523508">
        <w:rPr>
          <w:rFonts w:ascii="Times New Roman" w:hAnsi="Times New Roman" w:cs="Times New Roman"/>
          <w:color w:val="auto"/>
          <w:sz w:val="28"/>
          <w:szCs w:val="28"/>
          <w:shd w:val="clear" w:color="auto" w:fill="FFFFFF"/>
        </w:rPr>
        <w:t>ненависть</w:t>
      </w:r>
      <w:r w:rsidR="003A26FC">
        <w:rPr>
          <w:rFonts w:ascii="Times New Roman" w:hAnsi="Times New Roman" w:cs="Times New Roman"/>
          <w:color w:val="auto"/>
          <w:sz w:val="28"/>
          <w:szCs w:val="28"/>
          <w:shd w:val="clear" w:color="auto" w:fill="FFFFFF"/>
        </w:rPr>
        <w:t xml:space="preserve"> к вооруженным убийцам. И сколько бы не прошло лет, эти чувства не покидают нас. </w:t>
      </w:r>
      <w:r w:rsidR="00523508">
        <w:rPr>
          <w:rFonts w:ascii="Times New Roman" w:hAnsi="Times New Roman" w:cs="Times New Roman"/>
          <w:color w:val="auto"/>
          <w:sz w:val="28"/>
          <w:szCs w:val="28"/>
          <w:shd w:val="clear" w:color="auto" w:fill="FFFFFF"/>
        </w:rPr>
        <w:t>Семеро героев, отдав свои жизни, спасли этим десятки и сотни жизней других. Вот цена их подвига. Имена героев навечно останутся в нашей памяти.</w:t>
      </w:r>
    </w:p>
    <w:p w:rsidR="00523508" w:rsidRPr="00F00F43" w:rsidRDefault="00523508" w:rsidP="007C4207">
      <w:pPr>
        <w:pStyle w:val="DefaultLTGliederung1"/>
        <w:ind w:left="360"/>
        <w:jc w:val="both"/>
        <w:rPr>
          <w:rFonts w:ascii="Times New Roman" w:hAnsi="Times New Roman" w:cs="Times New Roman"/>
          <w:color w:val="FF0000"/>
          <w:sz w:val="28"/>
          <w:szCs w:val="28"/>
          <w:shd w:val="clear" w:color="auto" w:fill="FFFFFF"/>
        </w:rPr>
      </w:pPr>
      <w:r w:rsidRPr="00F00F43">
        <w:rPr>
          <w:rFonts w:ascii="Times New Roman" w:hAnsi="Times New Roman" w:cs="Times New Roman"/>
          <w:color w:val="FF0000"/>
          <w:sz w:val="28"/>
          <w:szCs w:val="28"/>
          <w:shd w:val="clear" w:color="auto" w:fill="FFFFFF"/>
        </w:rPr>
        <w:t>Ильнур Мавлютович Хайруллин</w:t>
      </w:r>
      <w:r w:rsidR="00F00F43">
        <w:rPr>
          <w:rFonts w:ascii="Times New Roman" w:hAnsi="Times New Roman" w:cs="Times New Roman"/>
          <w:color w:val="FF0000"/>
          <w:sz w:val="28"/>
          <w:szCs w:val="28"/>
          <w:shd w:val="clear" w:color="auto" w:fill="FFFFFF"/>
        </w:rPr>
        <w:t xml:space="preserve"> – младший сержант</w:t>
      </w:r>
    </w:p>
    <w:p w:rsidR="00523508" w:rsidRPr="00F00F43" w:rsidRDefault="00523508" w:rsidP="007C4207">
      <w:pPr>
        <w:pStyle w:val="DefaultLTGliederung1"/>
        <w:ind w:left="360"/>
        <w:jc w:val="both"/>
        <w:rPr>
          <w:rFonts w:ascii="Times New Roman" w:hAnsi="Times New Roman" w:cs="Times New Roman"/>
          <w:color w:val="FF0000"/>
          <w:sz w:val="28"/>
          <w:szCs w:val="28"/>
          <w:shd w:val="clear" w:color="auto" w:fill="FFFFFF"/>
        </w:rPr>
      </w:pPr>
      <w:r w:rsidRPr="00F00F43">
        <w:rPr>
          <w:rFonts w:ascii="Times New Roman" w:hAnsi="Times New Roman" w:cs="Times New Roman"/>
          <w:color w:val="FF0000"/>
          <w:sz w:val="28"/>
          <w:szCs w:val="28"/>
          <w:shd w:val="clear" w:color="auto" w:fill="FFFFFF"/>
        </w:rPr>
        <w:t>Рашит Фаритович Шарафутдинов</w:t>
      </w:r>
      <w:r w:rsidR="00F00F43">
        <w:rPr>
          <w:rFonts w:ascii="Times New Roman" w:hAnsi="Times New Roman" w:cs="Times New Roman"/>
          <w:color w:val="FF0000"/>
          <w:sz w:val="28"/>
          <w:szCs w:val="28"/>
          <w:shd w:val="clear" w:color="auto" w:fill="FFFFFF"/>
        </w:rPr>
        <w:t xml:space="preserve"> – капитан милиции</w:t>
      </w:r>
    </w:p>
    <w:p w:rsidR="00523508" w:rsidRPr="00F00F43" w:rsidRDefault="00523508" w:rsidP="007C4207">
      <w:pPr>
        <w:pStyle w:val="DefaultLTGliederung1"/>
        <w:ind w:left="360"/>
        <w:jc w:val="both"/>
        <w:rPr>
          <w:rFonts w:ascii="Times New Roman" w:hAnsi="Times New Roman" w:cs="Times New Roman"/>
          <w:color w:val="FF0000"/>
          <w:sz w:val="28"/>
          <w:szCs w:val="28"/>
          <w:shd w:val="clear" w:color="auto" w:fill="FFFFFF"/>
        </w:rPr>
      </w:pPr>
      <w:r w:rsidRPr="00F00F43">
        <w:rPr>
          <w:rFonts w:ascii="Times New Roman" w:hAnsi="Times New Roman" w:cs="Times New Roman"/>
          <w:color w:val="FF0000"/>
          <w:sz w:val="28"/>
          <w:szCs w:val="28"/>
          <w:shd w:val="clear" w:color="auto" w:fill="FFFFFF"/>
        </w:rPr>
        <w:t xml:space="preserve">Шамиль </w:t>
      </w:r>
      <w:r w:rsidR="00F00F43" w:rsidRPr="00F00F43">
        <w:rPr>
          <w:rFonts w:ascii="Times New Roman" w:hAnsi="Times New Roman" w:cs="Times New Roman"/>
          <w:color w:val="FF0000"/>
          <w:sz w:val="28"/>
          <w:szCs w:val="28"/>
          <w:shd w:val="clear" w:color="auto" w:fill="FFFFFF"/>
        </w:rPr>
        <w:t xml:space="preserve">Садриевич </w:t>
      </w:r>
      <w:r w:rsidRPr="00F00F43">
        <w:rPr>
          <w:rFonts w:ascii="Times New Roman" w:hAnsi="Times New Roman" w:cs="Times New Roman"/>
          <w:color w:val="FF0000"/>
          <w:sz w:val="28"/>
          <w:szCs w:val="28"/>
          <w:shd w:val="clear" w:color="auto" w:fill="FFFFFF"/>
        </w:rPr>
        <w:t>Абдрахманов</w:t>
      </w:r>
      <w:r w:rsidR="00F00F43">
        <w:rPr>
          <w:rFonts w:ascii="Times New Roman" w:hAnsi="Times New Roman" w:cs="Times New Roman"/>
          <w:color w:val="FF0000"/>
          <w:sz w:val="28"/>
          <w:szCs w:val="28"/>
          <w:shd w:val="clear" w:color="auto" w:fill="FFFFFF"/>
        </w:rPr>
        <w:t xml:space="preserve"> – лейтенант милиции</w:t>
      </w:r>
    </w:p>
    <w:p w:rsidR="00523508" w:rsidRPr="00F00F43" w:rsidRDefault="00523508" w:rsidP="007C4207">
      <w:pPr>
        <w:pStyle w:val="DefaultLTGliederung1"/>
        <w:ind w:left="360"/>
        <w:jc w:val="both"/>
        <w:rPr>
          <w:rFonts w:ascii="Times New Roman" w:hAnsi="Times New Roman" w:cs="Times New Roman"/>
          <w:color w:val="FF0000"/>
          <w:sz w:val="28"/>
          <w:szCs w:val="28"/>
          <w:shd w:val="clear" w:color="auto" w:fill="FFFFFF"/>
        </w:rPr>
      </w:pPr>
      <w:r w:rsidRPr="00F00F43">
        <w:rPr>
          <w:rFonts w:ascii="Times New Roman" w:hAnsi="Times New Roman" w:cs="Times New Roman"/>
          <w:color w:val="FF0000"/>
          <w:sz w:val="28"/>
          <w:szCs w:val="28"/>
          <w:shd w:val="clear" w:color="auto" w:fill="FFFFFF"/>
        </w:rPr>
        <w:t xml:space="preserve">Гамиль </w:t>
      </w:r>
      <w:r w:rsidR="00F00F43" w:rsidRPr="00F00F43">
        <w:rPr>
          <w:rFonts w:ascii="Times New Roman" w:hAnsi="Times New Roman" w:cs="Times New Roman"/>
          <w:color w:val="FF0000"/>
          <w:sz w:val="28"/>
          <w:szCs w:val="28"/>
          <w:shd w:val="clear" w:color="auto" w:fill="FFFFFF"/>
        </w:rPr>
        <w:t xml:space="preserve">Галиевич </w:t>
      </w:r>
      <w:r w:rsidRPr="00F00F43">
        <w:rPr>
          <w:rFonts w:ascii="Times New Roman" w:hAnsi="Times New Roman" w:cs="Times New Roman"/>
          <w:color w:val="FF0000"/>
          <w:sz w:val="28"/>
          <w:szCs w:val="28"/>
          <w:shd w:val="clear" w:color="auto" w:fill="FFFFFF"/>
        </w:rPr>
        <w:t>Загрутдинов</w:t>
      </w:r>
      <w:r w:rsidR="00F00F43">
        <w:rPr>
          <w:rFonts w:ascii="Times New Roman" w:hAnsi="Times New Roman" w:cs="Times New Roman"/>
          <w:color w:val="FF0000"/>
          <w:sz w:val="28"/>
          <w:szCs w:val="28"/>
          <w:shd w:val="clear" w:color="auto" w:fill="FFFFFF"/>
        </w:rPr>
        <w:t xml:space="preserve"> - капитан милиции</w:t>
      </w:r>
    </w:p>
    <w:p w:rsidR="00523508" w:rsidRPr="00F00F43" w:rsidRDefault="00523508" w:rsidP="007C4207">
      <w:pPr>
        <w:pStyle w:val="DefaultLTGliederung1"/>
        <w:ind w:left="360"/>
        <w:jc w:val="both"/>
        <w:rPr>
          <w:rFonts w:ascii="Times New Roman" w:hAnsi="Times New Roman" w:cs="Times New Roman"/>
          <w:color w:val="FF0000"/>
          <w:sz w:val="28"/>
          <w:szCs w:val="28"/>
          <w:shd w:val="clear" w:color="auto" w:fill="FFFFFF"/>
        </w:rPr>
      </w:pPr>
      <w:r w:rsidRPr="00F00F43">
        <w:rPr>
          <w:rFonts w:ascii="Times New Roman" w:hAnsi="Times New Roman" w:cs="Times New Roman"/>
          <w:color w:val="FF0000"/>
          <w:sz w:val="28"/>
          <w:szCs w:val="28"/>
          <w:shd w:val="clear" w:color="auto" w:fill="FFFFFF"/>
        </w:rPr>
        <w:lastRenderedPageBreak/>
        <w:t xml:space="preserve">Азат </w:t>
      </w:r>
      <w:r w:rsidR="00F00F43" w:rsidRPr="00F00F43">
        <w:rPr>
          <w:rFonts w:ascii="Times New Roman" w:hAnsi="Times New Roman" w:cs="Times New Roman"/>
          <w:color w:val="FF0000"/>
          <w:sz w:val="28"/>
          <w:szCs w:val="28"/>
          <w:shd w:val="clear" w:color="auto" w:fill="FFFFFF"/>
        </w:rPr>
        <w:t xml:space="preserve">Хамитович </w:t>
      </w:r>
      <w:r w:rsidRPr="00F00F43">
        <w:rPr>
          <w:rFonts w:ascii="Times New Roman" w:hAnsi="Times New Roman" w:cs="Times New Roman"/>
          <w:color w:val="FF0000"/>
          <w:sz w:val="28"/>
          <w:szCs w:val="28"/>
          <w:shd w:val="clear" w:color="auto" w:fill="FFFFFF"/>
        </w:rPr>
        <w:t>Шайдуллин</w:t>
      </w:r>
      <w:r w:rsidR="00F00F43">
        <w:rPr>
          <w:rFonts w:ascii="Times New Roman" w:hAnsi="Times New Roman" w:cs="Times New Roman"/>
          <w:color w:val="FF0000"/>
          <w:sz w:val="28"/>
          <w:szCs w:val="28"/>
          <w:shd w:val="clear" w:color="auto" w:fill="FFFFFF"/>
        </w:rPr>
        <w:t xml:space="preserve"> – лейтенант милиции</w:t>
      </w:r>
    </w:p>
    <w:p w:rsidR="00523508" w:rsidRPr="00F00F43" w:rsidRDefault="00523508" w:rsidP="007C4207">
      <w:pPr>
        <w:pStyle w:val="DefaultLTGliederung1"/>
        <w:ind w:left="360"/>
        <w:jc w:val="both"/>
        <w:rPr>
          <w:rFonts w:ascii="Times New Roman" w:hAnsi="Times New Roman" w:cs="Times New Roman"/>
          <w:color w:val="FF0000"/>
          <w:sz w:val="28"/>
          <w:szCs w:val="28"/>
          <w:shd w:val="clear" w:color="auto" w:fill="FFFFFF"/>
        </w:rPr>
      </w:pPr>
      <w:r w:rsidRPr="00F00F43">
        <w:rPr>
          <w:rFonts w:ascii="Times New Roman" w:hAnsi="Times New Roman" w:cs="Times New Roman"/>
          <w:color w:val="FF0000"/>
          <w:sz w:val="28"/>
          <w:szCs w:val="28"/>
          <w:shd w:val="clear" w:color="auto" w:fill="FFFFFF"/>
        </w:rPr>
        <w:t>Олег Николаевич Сайкин</w:t>
      </w:r>
      <w:r w:rsidR="00F00F43">
        <w:rPr>
          <w:rFonts w:ascii="Times New Roman" w:hAnsi="Times New Roman" w:cs="Times New Roman"/>
          <w:color w:val="FF0000"/>
          <w:sz w:val="28"/>
          <w:szCs w:val="28"/>
          <w:shd w:val="clear" w:color="auto" w:fill="FFFFFF"/>
        </w:rPr>
        <w:t xml:space="preserve"> – внештатный сотрудник</w:t>
      </w:r>
    </w:p>
    <w:p w:rsidR="00523508" w:rsidRPr="00F00F43" w:rsidRDefault="00523508" w:rsidP="007C4207">
      <w:pPr>
        <w:pStyle w:val="DefaultLTGliederung1"/>
        <w:ind w:left="360"/>
        <w:jc w:val="both"/>
        <w:rPr>
          <w:rFonts w:ascii="Times New Roman" w:hAnsi="Times New Roman" w:cs="Times New Roman"/>
          <w:b/>
          <w:color w:val="FF0000"/>
          <w:sz w:val="28"/>
          <w:szCs w:val="28"/>
        </w:rPr>
      </w:pPr>
      <w:r w:rsidRPr="00F00F43">
        <w:rPr>
          <w:rFonts w:ascii="Times New Roman" w:hAnsi="Times New Roman" w:cs="Times New Roman"/>
          <w:color w:val="FF0000"/>
          <w:sz w:val="28"/>
          <w:szCs w:val="28"/>
          <w:shd w:val="clear" w:color="auto" w:fill="FFFFFF"/>
        </w:rPr>
        <w:t>Сергей Васильевич Шурбин</w:t>
      </w:r>
      <w:r w:rsidR="00F00F43">
        <w:rPr>
          <w:rFonts w:ascii="Times New Roman" w:hAnsi="Times New Roman" w:cs="Times New Roman"/>
          <w:color w:val="FF0000"/>
          <w:sz w:val="28"/>
          <w:szCs w:val="28"/>
          <w:shd w:val="clear" w:color="auto" w:fill="FFFFFF"/>
        </w:rPr>
        <w:t xml:space="preserve"> – внештатный сотрудник</w:t>
      </w:r>
    </w:p>
    <w:p w:rsidR="0074112F" w:rsidRPr="00253CC6" w:rsidRDefault="0074112F" w:rsidP="0074112F">
      <w:pPr>
        <w:pStyle w:val="DefaultLTTitel"/>
        <w:spacing w:line="200" w:lineRule="atLeast"/>
        <w:rPr>
          <w:rFonts w:ascii="Times New Roman" w:hAnsi="Times New Roman" w:cs="Times New Roman"/>
          <w:color w:val="004E6C"/>
          <w:sz w:val="28"/>
          <w:szCs w:val="28"/>
        </w:rPr>
      </w:pPr>
      <w:r w:rsidRPr="00253CC6">
        <w:rPr>
          <w:rFonts w:ascii="Times New Roman" w:hAnsi="Times New Roman" w:cs="Times New Roman"/>
          <w:color w:val="004E6C"/>
          <w:sz w:val="28"/>
          <w:szCs w:val="28"/>
        </w:rPr>
        <w:t>Помните!!!</w:t>
      </w:r>
    </w:p>
    <w:p w:rsidR="0074112F" w:rsidRPr="00253CC6" w:rsidRDefault="0074112F" w:rsidP="0074112F">
      <w:pPr>
        <w:pStyle w:val="DefaultLTGliederung1"/>
        <w:spacing w:line="200" w:lineRule="atLeast"/>
        <w:jc w:val="center"/>
        <w:rPr>
          <w:rFonts w:ascii="Times New Roman" w:hAnsi="Times New Roman" w:cs="Times New Roman"/>
          <w:sz w:val="28"/>
          <w:szCs w:val="28"/>
        </w:rPr>
      </w:pPr>
      <w:r w:rsidRPr="00253CC6">
        <w:rPr>
          <w:rFonts w:ascii="Times New Roman" w:hAnsi="Times New Roman" w:cs="Times New Roman"/>
          <w:bCs/>
          <w:color w:val="FF0000"/>
          <w:sz w:val="28"/>
          <w:szCs w:val="28"/>
        </w:rPr>
        <w:t>Никто не забыт – ничто не забыто.</w:t>
      </w:r>
    </w:p>
    <w:p w:rsidR="0074112F" w:rsidRPr="00253CC6" w:rsidRDefault="0074112F" w:rsidP="0074112F">
      <w:pPr>
        <w:pStyle w:val="DefaultLTGliederung1"/>
        <w:spacing w:line="200" w:lineRule="atLeast"/>
        <w:jc w:val="center"/>
        <w:rPr>
          <w:rFonts w:ascii="Times New Roman" w:hAnsi="Times New Roman" w:cs="Times New Roman"/>
          <w:sz w:val="28"/>
          <w:szCs w:val="28"/>
        </w:rPr>
      </w:pPr>
      <w:r w:rsidRPr="00253CC6">
        <w:rPr>
          <w:rFonts w:ascii="Times New Roman" w:hAnsi="Times New Roman" w:cs="Times New Roman"/>
          <w:bCs/>
          <w:color w:val="FF0000"/>
          <w:sz w:val="28"/>
          <w:szCs w:val="28"/>
        </w:rPr>
        <w:t>Но чтобы не забыть – надо помнить.</w:t>
      </w:r>
    </w:p>
    <w:p w:rsidR="0074112F" w:rsidRPr="00253CC6" w:rsidRDefault="0074112F" w:rsidP="0074112F">
      <w:pPr>
        <w:pStyle w:val="DefaultLTGliederung1"/>
        <w:spacing w:line="200" w:lineRule="atLeast"/>
        <w:jc w:val="center"/>
        <w:rPr>
          <w:rFonts w:ascii="Times New Roman" w:hAnsi="Times New Roman" w:cs="Times New Roman"/>
          <w:bCs/>
          <w:color w:val="FF0000"/>
          <w:sz w:val="28"/>
          <w:szCs w:val="28"/>
        </w:rPr>
      </w:pPr>
      <w:r w:rsidRPr="00253CC6">
        <w:rPr>
          <w:rFonts w:ascii="Times New Roman" w:hAnsi="Times New Roman" w:cs="Times New Roman"/>
          <w:bCs/>
          <w:color w:val="FF0000"/>
          <w:sz w:val="28"/>
          <w:szCs w:val="28"/>
        </w:rPr>
        <w:t>А чтобы помнить – надо знать.</w:t>
      </w:r>
    </w:p>
    <w:p w:rsidR="00E9560A" w:rsidRPr="003F0E2F" w:rsidRDefault="00E9560A" w:rsidP="00E9560A">
      <w:pPr>
        <w:pStyle w:val="DefaultLTTitel"/>
        <w:spacing w:line="360" w:lineRule="auto"/>
        <w:jc w:val="both"/>
        <w:rPr>
          <w:rFonts w:ascii="Times New Roman" w:hAnsi="Times New Roman" w:cs="Times New Roman"/>
          <w:color w:val="auto"/>
          <w:sz w:val="28"/>
          <w:szCs w:val="28"/>
        </w:rPr>
      </w:pPr>
      <w:r w:rsidRPr="003F0E2F">
        <w:rPr>
          <w:rFonts w:ascii="Times New Roman" w:hAnsi="Times New Roman" w:cs="Times New Roman"/>
          <w:color w:val="auto"/>
          <w:sz w:val="28"/>
          <w:szCs w:val="28"/>
        </w:rPr>
        <w:t xml:space="preserve">Память о многих парнях, не вернувшихся с той войны, память о тех, кто ушел из жизни в мирное время будет вечной. </w:t>
      </w:r>
    </w:p>
    <w:p w:rsidR="00E9560A" w:rsidRPr="003F0E2F" w:rsidRDefault="00FB2FC9" w:rsidP="00E9560A">
      <w:pPr>
        <w:pStyle w:val="DefaultLTGliederung1"/>
        <w:spacing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(Минута молчания</w:t>
      </w:r>
      <w:r w:rsidR="00E9560A" w:rsidRPr="003F0E2F">
        <w:rPr>
          <w:rFonts w:ascii="Times New Roman" w:hAnsi="Times New Roman" w:cs="Times New Roman"/>
          <w:color w:val="auto"/>
          <w:sz w:val="28"/>
          <w:szCs w:val="28"/>
        </w:rPr>
        <w:t>)</w:t>
      </w:r>
    </w:p>
    <w:p w:rsidR="002178DD" w:rsidRPr="003F0E2F" w:rsidRDefault="002178DD" w:rsidP="00E9560A">
      <w:pPr>
        <w:pStyle w:val="DefaultLTGliederung1"/>
        <w:spacing w:line="360" w:lineRule="auto"/>
        <w:jc w:val="both"/>
        <w:rPr>
          <w:rFonts w:ascii="Times New Roman" w:hAnsi="Times New Roman" w:cs="Times New Roman"/>
          <w:color w:val="auto"/>
          <w:sz w:val="28"/>
          <w:szCs w:val="28"/>
        </w:rPr>
      </w:pPr>
      <w:r w:rsidRPr="003F0E2F">
        <w:rPr>
          <w:rFonts w:ascii="Times New Roman" w:hAnsi="Times New Roman" w:cs="Times New Roman"/>
          <w:color w:val="auto"/>
          <w:sz w:val="28"/>
          <w:szCs w:val="28"/>
        </w:rPr>
        <w:t>Учитель: У вас на партах лежат листки</w:t>
      </w:r>
      <w:r w:rsidR="000D78EF" w:rsidRPr="003F0E2F">
        <w:rPr>
          <w:rFonts w:ascii="Times New Roman" w:hAnsi="Times New Roman" w:cs="Times New Roman"/>
          <w:color w:val="auto"/>
          <w:sz w:val="28"/>
          <w:szCs w:val="28"/>
        </w:rPr>
        <w:t>,</w:t>
      </w:r>
      <w:r w:rsidRPr="003F0E2F">
        <w:rPr>
          <w:rFonts w:ascii="Times New Roman" w:hAnsi="Times New Roman" w:cs="Times New Roman"/>
          <w:color w:val="auto"/>
          <w:sz w:val="28"/>
          <w:szCs w:val="28"/>
        </w:rPr>
        <w:t xml:space="preserve"> на этом листке нарисуйте юнармейца</w:t>
      </w:r>
      <w:r w:rsidR="000D78EF" w:rsidRPr="003F0E2F">
        <w:rPr>
          <w:rFonts w:ascii="Times New Roman" w:hAnsi="Times New Roman" w:cs="Times New Roman"/>
          <w:color w:val="auto"/>
          <w:sz w:val="28"/>
          <w:szCs w:val="28"/>
        </w:rPr>
        <w:t>-патриота</w:t>
      </w:r>
      <w:r w:rsidR="00CB6F2C" w:rsidRPr="003F0E2F">
        <w:rPr>
          <w:rFonts w:ascii="Times New Roman" w:hAnsi="Times New Roman" w:cs="Times New Roman"/>
          <w:color w:val="auto"/>
          <w:sz w:val="28"/>
          <w:szCs w:val="28"/>
        </w:rPr>
        <w:t>,</w:t>
      </w:r>
      <w:r w:rsidRPr="003F0E2F">
        <w:rPr>
          <w:rFonts w:ascii="Times New Roman" w:hAnsi="Times New Roman" w:cs="Times New Roman"/>
          <w:color w:val="auto"/>
          <w:sz w:val="28"/>
          <w:szCs w:val="28"/>
        </w:rPr>
        <w:t xml:space="preserve"> и вокруг него </w:t>
      </w:r>
      <w:r w:rsidR="000D78EF" w:rsidRPr="003F0E2F">
        <w:rPr>
          <w:rFonts w:ascii="Times New Roman" w:hAnsi="Times New Roman" w:cs="Times New Roman"/>
          <w:color w:val="auto"/>
          <w:sz w:val="28"/>
          <w:szCs w:val="28"/>
        </w:rPr>
        <w:t>все те качества, которыми должен обладать юнармеец-патриот?</w:t>
      </w:r>
    </w:p>
    <w:p w:rsidR="00CB6F2C" w:rsidRPr="003F0E2F" w:rsidRDefault="0074112F" w:rsidP="00E9560A">
      <w:pPr>
        <w:suppressAutoHyphens w:val="0"/>
        <w:spacing w:line="360" w:lineRule="auto"/>
      </w:pPr>
      <w:r w:rsidRPr="003F0E2F">
        <w:t xml:space="preserve">- </w:t>
      </w:r>
      <w:r w:rsidR="00CB6F2C" w:rsidRPr="003F0E2F">
        <w:t>Хорошо, молодцы все нарисовали, давайте все повесим свои картинки</w:t>
      </w:r>
      <w:r w:rsidR="00F43B62" w:rsidRPr="003F0E2F">
        <w:t xml:space="preserve"> чтоб другим было видно </w:t>
      </w:r>
      <w:r w:rsidR="00CB6F2C" w:rsidRPr="003F0E2F">
        <w:t xml:space="preserve">. (дети вешают свои картинки) </w:t>
      </w:r>
    </w:p>
    <w:p w:rsidR="00CB6F2C" w:rsidRPr="003F0E2F" w:rsidRDefault="0074112F" w:rsidP="00E9560A">
      <w:pPr>
        <w:suppressAutoHyphens w:val="0"/>
        <w:spacing w:line="360" w:lineRule="auto"/>
      </w:pPr>
      <w:r w:rsidRPr="003F0E2F">
        <w:t>-</w:t>
      </w:r>
      <w:r w:rsidR="003F0E2F">
        <w:t xml:space="preserve"> </w:t>
      </w:r>
      <w:r w:rsidR="00CB6F2C" w:rsidRPr="003F0E2F">
        <w:t>Как я заметила вы там написали все хорошие качества,</w:t>
      </w:r>
      <w:r w:rsidR="00355997" w:rsidRPr="003F0E2F">
        <w:t xml:space="preserve"> вы должны тоже у себя воспитывать такие хорошие качества, чтобы вами гордились.</w:t>
      </w:r>
    </w:p>
    <w:p w:rsidR="00945B4C" w:rsidRPr="003F0E2F" w:rsidRDefault="00CB6F2C" w:rsidP="00E9560A">
      <w:pPr>
        <w:pStyle w:val="a8"/>
        <w:spacing w:before="0" w:beforeAutospacing="0" w:after="0" w:line="360" w:lineRule="auto"/>
        <w:jc w:val="both"/>
        <w:rPr>
          <w:i/>
          <w:sz w:val="28"/>
          <w:szCs w:val="28"/>
        </w:rPr>
      </w:pPr>
      <w:r w:rsidRPr="003F0E2F">
        <w:rPr>
          <w:sz w:val="28"/>
          <w:szCs w:val="28"/>
        </w:rPr>
        <w:t xml:space="preserve">- </w:t>
      </w:r>
      <w:r w:rsidR="008F5B90" w:rsidRPr="003F0E2F">
        <w:rPr>
          <w:sz w:val="28"/>
          <w:szCs w:val="28"/>
        </w:rPr>
        <w:t xml:space="preserve">Ребята, </w:t>
      </w:r>
      <w:r w:rsidR="00B50949" w:rsidRPr="003F0E2F">
        <w:rPr>
          <w:sz w:val="28"/>
          <w:szCs w:val="28"/>
        </w:rPr>
        <w:t>давайте подумаем</w:t>
      </w:r>
      <w:r w:rsidR="008F5B90" w:rsidRPr="003F0E2F">
        <w:rPr>
          <w:sz w:val="28"/>
          <w:szCs w:val="28"/>
        </w:rPr>
        <w:t xml:space="preserve">, чем </w:t>
      </w:r>
      <w:r w:rsidR="005662B5" w:rsidRPr="003F0E2F">
        <w:rPr>
          <w:sz w:val="28"/>
          <w:szCs w:val="28"/>
        </w:rPr>
        <w:t xml:space="preserve">и кем </w:t>
      </w:r>
      <w:r w:rsidR="008F5B90" w:rsidRPr="003F0E2F">
        <w:rPr>
          <w:sz w:val="28"/>
          <w:szCs w:val="28"/>
        </w:rPr>
        <w:t xml:space="preserve">может гордиться наша страна? </w:t>
      </w:r>
      <w:r w:rsidR="008F5B90" w:rsidRPr="003F0E2F">
        <w:rPr>
          <w:i/>
          <w:sz w:val="28"/>
          <w:szCs w:val="28"/>
        </w:rPr>
        <w:t>(</w:t>
      </w:r>
      <w:r w:rsidR="00151B21" w:rsidRPr="003F0E2F">
        <w:rPr>
          <w:i/>
          <w:sz w:val="28"/>
          <w:szCs w:val="28"/>
        </w:rPr>
        <w:t xml:space="preserve">ответы </w:t>
      </w:r>
      <w:r w:rsidR="005F6E6B" w:rsidRPr="003F0E2F">
        <w:rPr>
          <w:i/>
          <w:sz w:val="28"/>
          <w:szCs w:val="28"/>
        </w:rPr>
        <w:t>юнармейцев</w:t>
      </w:r>
      <w:r w:rsidR="00151B21" w:rsidRPr="003F0E2F">
        <w:rPr>
          <w:i/>
          <w:sz w:val="28"/>
          <w:szCs w:val="28"/>
        </w:rPr>
        <w:t xml:space="preserve">: </w:t>
      </w:r>
      <w:r w:rsidR="008F5B90" w:rsidRPr="003F0E2F">
        <w:rPr>
          <w:i/>
          <w:sz w:val="28"/>
          <w:szCs w:val="28"/>
        </w:rPr>
        <w:t>победами в военных сражениях, культурой, наукой, спортивными достижениями…)</w:t>
      </w:r>
    </w:p>
    <w:p w:rsidR="00CB6F2C" w:rsidRPr="00FB2FC9" w:rsidRDefault="00CB6F2C" w:rsidP="00EE0965">
      <w:pPr>
        <w:pStyle w:val="a8"/>
        <w:spacing w:before="0" w:beforeAutospacing="0" w:after="0" w:line="360" w:lineRule="auto"/>
        <w:jc w:val="both"/>
        <w:rPr>
          <w:sz w:val="28"/>
          <w:szCs w:val="28"/>
        </w:rPr>
      </w:pPr>
      <w:r w:rsidRPr="00FB2FC9">
        <w:rPr>
          <w:sz w:val="28"/>
          <w:szCs w:val="28"/>
        </w:rPr>
        <w:t>-А вы хотите чтобы вами гордились?</w:t>
      </w:r>
    </w:p>
    <w:p w:rsidR="00CB6F2C" w:rsidRPr="00FB2FC9" w:rsidRDefault="00CB6F2C" w:rsidP="00EE0965">
      <w:pPr>
        <w:pStyle w:val="a8"/>
        <w:spacing w:before="0" w:beforeAutospacing="0" w:after="0" w:line="360" w:lineRule="auto"/>
        <w:jc w:val="both"/>
        <w:rPr>
          <w:sz w:val="28"/>
          <w:szCs w:val="28"/>
        </w:rPr>
      </w:pPr>
      <w:r w:rsidRPr="00FB2FC9">
        <w:rPr>
          <w:sz w:val="28"/>
          <w:szCs w:val="28"/>
        </w:rPr>
        <w:t>- Ответы детей (Да)</w:t>
      </w:r>
    </w:p>
    <w:p w:rsidR="00CB6F2C" w:rsidRPr="00FB2FC9" w:rsidRDefault="00CB6F2C" w:rsidP="00EE0965">
      <w:pPr>
        <w:pStyle w:val="a8"/>
        <w:spacing w:before="0" w:beforeAutospacing="0" w:after="0" w:line="360" w:lineRule="auto"/>
        <w:jc w:val="both"/>
        <w:rPr>
          <w:sz w:val="28"/>
          <w:szCs w:val="28"/>
        </w:rPr>
      </w:pPr>
      <w:r w:rsidRPr="00FB2FC9">
        <w:rPr>
          <w:sz w:val="28"/>
          <w:szCs w:val="28"/>
        </w:rPr>
        <w:t>Для этого вы должны стать достойными юн</w:t>
      </w:r>
      <w:r w:rsidR="00355997" w:rsidRPr="00FB2FC9">
        <w:rPr>
          <w:sz w:val="28"/>
          <w:szCs w:val="28"/>
        </w:rPr>
        <w:t>армейцами-</w:t>
      </w:r>
      <w:r w:rsidRPr="00FB2FC9">
        <w:rPr>
          <w:sz w:val="28"/>
          <w:szCs w:val="28"/>
        </w:rPr>
        <w:t>патриотами, Да ребята?</w:t>
      </w:r>
    </w:p>
    <w:p w:rsidR="00355997" w:rsidRPr="00FB2FC9" w:rsidRDefault="00355997" w:rsidP="00EE0965">
      <w:pPr>
        <w:pStyle w:val="a8"/>
        <w:spacing w:before="0" w:beforeAutospacing="0" w:after="0" w:line="360" w:lineRule="auto"/>
        <w:jc w:val="both"/>
        <w:rPr>
          <w:sz w:val="28"/>
          <w:szCs w:val="28"/>
        </w:rPr>
      </w:pPr>
      <w:r w:rsidRPr="00FB2FC9">
        <w:rPr>
          <w:sz w:val="28"/>
          <w:szCs w:val="28"/>
        </w:rPr>
        <w:t>Как вы думаете? Кто может вступить в движение «Юнармия» и чем они занимаются?</w:t>
      </w:r>
    </w:p>
    <w:p w:rsidR="00BA681E" w:rsidRPr="003F0E2F" w:rsidRDefault="00EC07DB" w:rsidP="00E9560A">
      <w:pPr>
        <w:pStyle w:val="a8"/>
        <w:spacing w:before="0" w:beforeAutospacing="0" w:after="0" w:line="360" w:lineRule="auto"/>
        <w:ind w:firstLine="567"/>
        <w:jc w:val="both"/>
        <w:rPr>
          <w:sz w:val="28"/>
          <w:szCs w:val="28"/>
        </w:rPr>
      </w:pPr>
      <w:r w:rsidRPr="003F0E2F">
        <w:rPr>
          <w:sz w:val="28"/>
          <w:szCs w:val="28"/>
        </w:rPr>
        <w:t xml:space="preserve">В движение </w:t>
      </w:r>
      <w:r w:rsidR="00694418" w:rsidRPr="003F0E2F">
        <w:rPr>
          <w:sz w:val="28"/>
          <w:szCs w:val="28"/>
        </w:rPr>
        <w:t xml:space="preserve">«Юнармия» </w:t>
      </w:r>
      <w:r w:rsidR="00DC6C59" w:rsidRPr="003F0E2F">
        <w:rPr>
          <w:sz w:val="28"/>
          <w:szCs w:val="28"/>
        </w:rPr>
        <w:t>вступить может любой школьник.</w:t>
      </w:r>
      <w:r w:rsidR="00FB2FC9">
        <w:rPr>
          <w:sz w:val="28"/>
          <w:szCs w:val="28"/>
        </w:rPr>
        <w:t xml:space="preserve"> </w:t>
      </w:r>
      <w:r w:rsidR="001D5A77" w:rsidRPr="003F0E2F">
        <w:rPr>
          <w:sz w:val="28"/>
          <w:szCs w:val="28"/>
        </w:rPr>
        <w:t>Юнармейцев обучают</w:t>
      </w:r>
      <w:r w:rsidR="00192E99" w:rsidRPr="003F0E2F">
        <w:rPr>
          <w:sz w:val="28"/>
          <w:szCs w:val="28"/>
        </w:rPr>
        <w:t xml:space="preserve"> оказывать медицинскую помощь, ориентироват</w:t>
      </w:r>
      <w:r w:rsidR="009C1D2A" w:rsidRPr="003F0E2F">
        <w:rPr>
          <w:sz w:val="28"/>
          <w:szCs w:val="28"/>
        </w:rPr>
        <w:t xml:space="preserve">ься по карте. В свободное </w:t>
      </w:r>
      <w:r w:rsidR="009C1D2A" w:rsidRPr="003F0E2F">
        <w:rPr>
          <w:sz w:val="28"/>
          <w:szCs w:val="28"/>
        </w:rPr>
        <w:lastRenderedPageBreak/>
        <w:t>время</w:t>
      </w:r>
      <w:r w:rsidR="00192E99" w:rsidRPr="003F0E2F">
        <w:rPr>
          <w:sz w:val="28"/>
          <w:szCs w:val="28"/>
        </w:rPr>
        <w:t xml:space="preserve"> юнармейцы будут нести вахту памяти у Вечного огня, заниматься волонтерской деятельностью</w:t>
      </w:r>
      <w:r w:rsidR="00355997" w:rsidRPr="003F0E2F">
        <w:rPr>
          <w:sz w:val="28"/>
          <w:szCs w:val="28"/>
        </w:rPr>
        <w:t>.</w:t>
      </w:r>
    </w:p>
    <w:p w:rsidR="00F653E2" w:rsidRPr="003F0E2F" w:rsidRDefault="00E9560A" w:rsidP="00EE0965">
      <w:pPr>
        <w:shd w:val="clear" w:color="auto" w:fill="FFFFFF"/>
        <w:tabs>
          <w:tab w:val="left" w:pos="9356"/>
        </w:tabs>
        <w:spacing w:line="360" w:lineRule="auto"/>
        <w:ind w:right="-57" w:firstLine="567"/>
        <w:rPr>
          <w:b/>
          <w:i/>
        </w:rPr>
      </w:pPr>
      <w:r w:rsidRPr="003F0E2F">
        <w:rPr>
          <w:b/>
          <w:i/>
        </w:rPr>
        <w:t>Учитель</w:t>
      </w:r>
      <w:r w:rsidR="00355997" w:rsidRPr="003F0E2F">
        <w:rPr>
          <w:b/>
          <w:i/>
        </w:rPr>
        <w:t>:</w:t>
      </w:r>
    </w:p>
    <w:p w:rsidR="009747F6" w:rsidRPr="003F0E2F" w:rsidRDefault="009747F6" w:rsidP="00EE0965">
      <w:pPr>
        <w:spacing w:line="360" w:lineRule="auto"/>
        <w:ind w:firstLine="709"/>
        <w:jc w:val="both"/>
      </w:pPr>
      <w:r w:rsidRPr="003F0E2F">
        <w:rPr>
          <w:rStyle w:val="18"/>
          <w:b w:val="0"/>
        </w:rPr>
        <w:t>В</w:t>
      </w:r>
      <w:r w:rsidRPr="003F0E2F">
        <w:t xml:space="preserve"> настоящее время проработана </w:t>
      </w:r>
      <w:r w:rsidRPr="003F0E2F">
        <w:rPr>
          <w:rStyle w:val="18"/>
          <w:b w:val="0"/>
        </w:rPr>
        <w:t>структура</w:t>
      </w:r>
      <w:r w:rsidR="003F0E2F">
        <w:rPr>
          <w:rStyle w:val="18"/>
          <w:b w:val="0"/>
        </w:rPr>
        <w:t xml:space="preserve"> </w:t>
      </w:r>
      <w:r w:rsidRPr="003F0E2F">
        <w:t>юнармейского движения.</w:t>
      </w:r>
    </w:p>
    <w:p w:rsidR="00A94445" w:rsidRPr="003F0E2F" w:rsidRDefault="00DC6C59" w:rsidP="00EE0965">
      <w:pPr>
        <w:pStyle w:val="a8"/>
        <w:spacing w:before="0" w:beforeAutospacing="0" w:after="0" w:line="360" w:lineRule="auto"/>
        <w:ind w:firstLine="709"/>
        <w:jc w:val="both"/>
        <w:rPr>
          <w:sz w:val="28"/>
          <w:szCs w:val="28"/>
        </w:rPr>
      </w:pPr>
      <w:r w:rsidRPr="003F0E2F">
        <w:rPr>
          <w:sz w:val="28"/>
          <w:szCs w:val="28"/>
        </w:rPr>
        <w:t>В</w:t>
      </w:r>
      <w:r w:rsidR="009747F6" w:rsidRPr="003F0E2F">
        <w:rPr>
          <w:sz w:val="28"/>
          <w:szCs w:val="28"/>
        </w:rPr>
        <w:t xml:space="preserve">ысшим руководящим органом </w:t>
      </w:r>
      <w:r w:rsidR="00303917" w:rsidRPr="003F0E2F">
        <w:rPr>
          <w:sz w:val="28"/>
          <w:szCs w:val="28"/>
        </w:rPr>
        <w:t xml:space="preserve">является </w:t>
      </w:r>
      <w:r w:rsidR="009747F6" w:rsidRPr="003F0E2F">
        <w:rPr>
          <w:sz w:val="28"/>
          <w:szCs w:val="28"/>
        </w:rPr>
        <w:t>–  Главный штаб.</w:t>
      </w:r>
      <w:r w:rsidR="003F0E2F">
        <w:rPr>
          <w:sz w:val="28"/>
          <w:szCs w:val="28"/>
        </w:rPr>
        <w:t xml:space="preserve"> </w:t>
      </w:r>
      <w:r w:rsidR="00A94445" w:rsidRPr="003F0E2F">
        <w:rPr>
          <w:sz w:val="28"/>
          <w:szCs w:val="28"/>
        </w:rPr>
        <w:t>Работают региона</w:t>
      </w:r>
      <w:r w:rsidRPr="003F0E2F">
        <w:rPr>
          <w:sz w:val="28"/>
          <w:szCs w:val="28"/>
        </w:rPr>
        <w:t>льные и местные отделения.</w:t>
      </w:r>
    </w:p>
    <w:p w:rsidR="007D6378" w:rsidRPr="003F0E2F" w:rsidRDefault="00303917" w:rsidP="007D6378">
      <w:pPr>
        <w:pStyle w:val="a8"/>
        <w:spacing w:before="0" w:beforeAutospacing="0" w:after="0" w:line="360" w:lineRule="auto"/>
        <w:ind w:firstLine="709"/>
        <w:jc w:val="both"/>
        <w:rPr>
          <w:sz w:val="28"/>
          <w:szCs w:val="28"/>
        </w:rPr>
      </w:pPr>
      <w:r w:rsidRPr="003F0E2F">
        <w:rPr>
          <w:sz w:val="28"/>
          <w:szCs w:val="28"/>
        </w:rPr>
        <w:t xml:space="preserve">Начальником Главного штаба является </w:t>
      </w:r>
      <w:r w:rsidR="00F9240F" w:rsidRPr="003F0E2F">
        <w:rPr>
          <w:i/>
          <w:sz w:val="28"/>
          <w:szCs w:val="28"/>
        </w:rPr>
        <w:t>Никита Нагорный</w:t>
      </w:r>
      <w:r w:rsidRPr="003F0E2F">
        <w:rPr>
          <w:sz w:val="28"/>
          <w:szCs w:val="28"/>
        </w:rPr>
        <w:t xml:space="preserve"> - </w:t>
      </w:r>
      <w:r w:rsidR="007D6378" w:rsidRPr="003F0E2F">
        <w:rPr>
          <w:i/>
          <w:sz w:val="28"/>
          <w:szCs w:val="28"/>
          <w:shd w:val="clear" w:color="auto" w:fill="FFFFFF"/>
        </w:rPr>
        <w:t>Российский гимнаст. Олимпийский чемпион, трёхкратный чемпион мира, восьмикратный чемпион Европы, серебряный призёр летних Олимпийских игр 2016 года. Заслуженный мастер спорта России. Начальник главного штаба ВВПОД «Юнармия» с декабря 2020 года. </w:t>
      </w:r>
    </w:p>
    <w:p w:rsidR="00303917" w:rsidRPr="003F0E2F" w:rsidRDefault="00355997" w:rsidP="007D6378">
      <w:pPr>
        <w:pStyle w:val="a8"/>
        <w:spacing w:before="0" w:beforeAutospacing="0" w:after="0" w:line="360" w:lineRule="auto"/>
        <w:ind w:firstLine="709"/>
        <w:jc w:val="both"/>
        <w:rPr>
          <w:sz w:val="28"/>
          <w:szCs w:val="28"/>
        </w:rPr>
      </w:pPr>
      <w:r w:rsidRPr="003F0E2F">
        <w:rPr>
          <w:sz w:val="28"/>
          <w:szCs w:val="28"/>
        </w:rPr>
        <w:t>(видеофрагмент о начальнике главного штаба)</w:t>
      </w:r>
    </w:p>
    <w:p w:rsidR="0008627F" w:rsidRPr="003F0E2F" w:rsidRDefault="00E9560A" w:rsidP="00EE0965">
      <w:pPr>
        <w:pStyle w:val="a8"/>
        <w:spacing w:before="0" w:beforeAutospacing="0" w:after="0" w:line="360" w:lineRule="auto"/>
        <w:ind w:firstLine="567"/>
        <w:jc w:val="both"/>
        <w:rPr>
          <w:sz w:val="28"/>
          <w:szCs w:val="28"/>
        </w:rPr>
      </w:pPr>
      <w:r w:rsidRPr="003F0E2F">
        <w:rPr>
          <w:sz w:val="28"/>
          <w:szCs w:val="28"/>
        </w:rPr>
        <w:t xml:space="preserve">Учитель: </w:t>
      </w:r>
      <w:r w:rsidR="00372B57" w:rsidRPr="003F0E2F">
        <w:rPr>
          <w:sz w:val="28"/>
          <w:szCs w:val="28"/>
        </w:rPr>
        <w:t>29 июля 2016 года движение «Юнармия» получило государственную регистрацию, и с этого момента организа</w:t>
      </w:r>
      <w:r w:rsidR="00B50949" w:rsidRPr="003F0E2F">
        <w:rPr>
          <w:sz w:val="28"/>
          <w:szCs w:val="28"/>
        </w:rPr>
        <w:t>ция получила свой флаг и эмблему</w:t>
      </w:r>
      <w:r w:rsidR="00372B57" w:rsidRPr="003F0E2F">
        <w:rPr>
          <w:sz w:val="28"/>
          <w:szCs w:val="28"/>
        </w:rPr>
        <w:t>.</w:t>
      </w:r>
      <w:r w:rsidR="003F0E2F">
        <w:rPr>
          <w:sz w:val="28"/>
          <w:szCs w:val="28"/>
        </w:rPr>
        <w:t xml:space="preserve"> </w:t>
      </w:r>
      <w:r w:rsidR="00EE0965" w:rsidRPr="003F0E2F">
        <w:rPr>
          <w:i/>
          <w:sz w:val="28"/>
          <w:szCs w:val="28"/>
        </w:rPr>
        <w:t>(показать в презентации)</w:t>
      </w:r>
    </w:p>
    <w:p w:rsidR="00372B57" w:rsidRPr="003F0E2F" w:rsidRDefault="00693DDF" w:rsidP="00EE0965">
      <w:pPr>
        <w:pStyle w:val="a8"/>
        <w:spacing w:before="0" w:beforeAutospacing="0" w:after="0" w:line="360" w:lineRule="auto"/>
        <w:ind w:firstLine="567"/>
        <w:jc w:val="both"/>
        <w:rPr>
          <w:sz w:val="28"/>
          <w:szCs w:val="28"/>
        </w:rPr>
      </w:pPr>
      <w:r w:rsidRPr="003F0E2F">
        <w:rPr>
          <w:sz w:val="28"/>
          <w:szCs w:val="28"/>
        </w:rPr>
        <w:t>Российским брендом «Армия России» подготовлены образцы формы одежды</w:t>
      </w:r>
      <w:r w:rsidR="00DC6C59" w:rsidRPr="003F0E2F">
        <w:rPr>
          <w:sz w:val="28"/>
          <w:szCs w:val="28"/>
        </w:rPr>
        <w:t xml:space="preserve"> и атрибутики юнармейцев. </w:t>
      </w:r>
      <w:r w:rsidR="00372B57" w:rsidRPr="003F0E2F">
        <w:rPr>
          <w:sz w:val="28"/>
          <w:szCs w:val="28"/>
        </w:rPr>
        <w:t>Отличительным знаком юнармейца является ярко-красный берет</w:t>
      </w:r>
      <w:r w:rsidR="00355997" w:rsidRPr="003F0E2F">
        <w:rPr>
          <w:sz w:val="28"/>
          <w:szCs w:val="28"/>
        </w:rPr>
        <w:t xml:space="preserve"> (он у нас имеется)</w:t>
      </w:r>
    </w:p>
    <w:p w:rsidR="009F7C30" w:rsidRDefault="00F9240F" w:rsidP="00EE0965">
      <w:pPr>
        <w:suppressAutoHyphens w:val="0"/>
        <w:spacing w:after="200" w:line="360" w:lineRule="auto"/>
        <w:ind w:firstLine="708"/>
        <w:rPr>
          <w:shd w:val="clear" w:color="auto" w:fill="FFFFFF"/>
        </w:rPr>
      </w:pPr>
      <w:r w:rsidRPr="003F0E2F">
        <w:t>На базе в</w:t>
      </w:r>
      <w:r w:rsidR="0038703C" w:rsidRPr="003F0E2F">
        <w:t>ашей школы</w:t>
      </w:r>
      <w:r w:rsidR="003F0E2F">
        <w:t xml:space="preserve"> </w:t>
      </w:r>
      <w:r w:rsidR="0038703C" w:rsidRPr="003F0E2F">
        <w:t>создан</w:t>
      </w:r>
      <w:r w:rsidR="000F7BA3" w:rsidRPr="003F0E2F">
        <w:t xml:space="preserve"> юнармейский</w:t>
      </w:r>
      <w:r w:rsidR="0038703C" w:rsidRPr="003F0E2F">
        <w:t xml:space="preserve"> отряд</w:t>
      </w:r>
      <w:r w:rsidR="009F7C30">
        <w:t xml:space="preserve"> . И н</w:t>
      </w:r>
      <w:r w:rsidR="000F7BA3" w:rsidRPr="003F0E2F">
        <w:t xml:space="preserve">осит ваш отряд имя - </w:t>
      </w:r>
      <w:r w:rsidR="000F7BA3" w:rsidRPr="003F0E2F">
        <w:rPr>
          <w:shd w:val="clear" w:color="auto" w:fill="FFFFFF"/>
        </w:rPr>
        <w:t>советского татарского поэта и журналиста, военного корреспондента</w:t>
      </w:r>
      <w:r w:rsidR="0015420F" w:rsidRPr="003F0E2F">
        <w:rPr>
          <w:shd w:val="clear" w:color="auto" w:fill="FFFFFF"/>
        </w:rPr>
        <w:t>. Героя</w:t>
      </w:r>
      <w:r w:rsidR="000F7BA3" w:rsidRPr="003F0E2F">
        <w:rPr>
          <w:shd w:val="clear" w:color="auto" w:fill="FFFFFF"/>
        </w:rPr>
        <w:t xml:space="preserve"> Советского Союза, Лауреат</w:t>
      </w:r>
      <w:r w:rsidR="0015420F" w:rsidRPr="003F0E2F">
        <w:rPr>
          <w:shd w:val="clear" w:color="auto" w:fill="FFFFFF"/>
        </w:rPr>
        <w:t>а</w:t>
      </w:r>
      <w:r w:rsidR="000F7BA3" w:rsidRPr="003F0E2F">
        <w:rPr>
          <w:shd w:val="clear" w:color="auto" w:fill="FFFFFF"/>
        </w:rPr>
        <w:t xml:space="preserve"> Ленинской премии. Член ВКП </w:t>
      </w:r>
      <w:r w:rsidR="0015420F" w:rsidRPr="003F0E2F">
        <w:rPr>
          <w:shd w:val="clear" w:color="auto" w:fill="FFFFFF"/>
        </w:rPr>
        <w:t xml:space="preserve">– Мусы </w:t>
      </w:r>
      <w:r w:rsidR="000F7BA3" w:rsidRPr="003F0E2F">
        <w:rPr>
          <w:shd w:val="clear" w:color="auto" w:fill="FFFFFF"/>
        </w:rPr>
        <w:t>Джа</w:t>
      </w:r>
      <w:r w:rsidR="0015420F" w:rsidRPr="003F0E2F">
        <w:rPr>
          <w:shd w:val="clear" w:color="auto" w:fill="FFFFFF"/>
        </w:rPr>
        <w:t>лиля</w:t>
      </w:r>
      <w:r w:rsidR="000F7BA3" w:rsidRPr="003F0E2F">
        <w:rPr>
          <w:shd w:val="clear" w:color="auto" w:fill="FFFFFF"/>
        </w:rPr>
        <w:t xml:space="preserve"> полное имя - Муса Мустафович</w:t>
      </w:r>
      <w:r w:rsidR="003F0E2F">
        <w:rPr>
          <w:shd w:val="clear" w:color="auto" w:fill="FFFFFF"/>
        </w:rPr>
        <w:t xml:space="preserve"> </w:t>
      </w:r>
      <w:r w:rsidR="000F7BA3" w:rsidRPr="003F0E2F">
        <w:rPr>
          <w:shd w:val="clear" w:color="auto" w:fill="FFFFFF"/>
        </w:rPr>
        <w:t>Залилов</w:t>
      </w:r>
      <w:r w:rsidR="0015420F" w:rsidRPr="003F0E2F">
        <w:rPr>
          <w:shd w:val="clear" w:color="auto" w:fill="FFFFFF"/>
        </w:rPr>
        <w:t>.</w:t>
      </w:r>
      <w:r w:rsidR="003F0E2F">
        <w:rPr>
          <w:shd w:val="clear" w:color="auto" w:fill="FFFFFF"/>
        </w:rPr>
        <w:t xml:space="preserve"> </w:t>
      </w:r>
    </w:p>
    <w:p w:rsidR="009F7C30" w:rsidRDefault="009F7C30" w:rsidP="009F7C30">
      <w:pPr>
        <w:pStyle w:val="af3"/>
        <w:spacing w:line="276" w:lineRule="auto"/>
      </w:pPr>
      <w:r w:rsidRPr="009F7C30">
        <w:t xml:space="preserve"> </w:t>
      </w:r>
      <w:r>
        <w:t xml:space="preserve">   </w:t>
      </w:r>
      <w:r w:rsidRPr="009F7C30">
        <w:t>Имя  Абдурахимова Александра Абдурашидовича – носит отряд МБОУ «Протопоповская СОШ»</w:t>
      </w:r>
    </w:p>
    <w:p w:rsidR="009F7C30" w:rsidRPr="009F7C30" w:rsidRDefault="009F7C30" w:rsidP="009F7C30">
      <w:pPr>
        <w:pStyle w:val="af3"/>
        <w:spacing w:line="276" w:lineRule="auto"/>
      </w:pPr>
      <w:r>
        <w:t xml:space="preserve">   Имя Гамиля Галиевича Загрутдинова – носит отряд МБОУ «Ново-Чечкабская СОШ»</w:t>
      </w:r>
    </w:p>
    <w:p w:rsidR="00665E8E" w:rsidRPr="003F0E2F" w:rsidRDefault="00830CAA" w:rsidP="00EE0965">
      <w:pPr>
        <w:suppressAutoHyphens w:val="0"/>
        <w:spacing w:after="200" w:line="360" w:lineRule="auto"/>
        <w:ind w:firstLine="708"/>
        <w:rPr>
          <w:rFonts w:eastAsia="Calibri"/>
          <w:lang w:eastAsia="en-US"/>
        </w:rPr>
      </w:pPr>
      <w:r w:rsidRPr="003F0E2F">
        <w:t xml:space="preserve"> </w:t>
      </w:r>
      <w:r w:rsidR="00375580" w:rsidRPr="003F0E2F">
        <w:t>Вступление  в ряды ЮНАРМИИ объединил</w:t>
      </w:r>
      <w:r w:rsidR="0059527E" w:rsidRPr="003F0E2F">
        <w:t>о</w:t>
      </w:r>
      <w:r w:rsidR="00375580" w:rsidRPr="003F0E2F">
        <w:t xml:space="preserve"> вас с участниками более 5 тысяч различных военно-патриотических и молодежных организаций. </w:t>
      </w:r>
    </w:p>
    <w:p w:rsidR="00665E8E" w:rsidRPr="003F0E2F" w:rsidRDefault="00331F89" w:rsidP="00EE0965">
      <w:pPr>
        <w:spacing w:line="360" w:lineRule="auto"/>
        <w:ind w:firstLine="709"/>
        <w:jc w:val="both"/>
      </w:pPr>
      <w:r w:rsidRPr="003F0E2F">
        <w:t>Всероссийск</w:t>
      </w:r>
      <w:r w:rsidR="00D512D3" w:rsidRPr="003F0E2F">
        <w:t>о</w:t>
      </w:r>
      <w:r w:rsidRPr="003F0E2F">
        <w:t>е детско-юношеское военно-патриотическо</w:t>
      </w:r>
      <w:r w:rsidR="00D512D3" w:rsidRPr="003F0E2F">
        <w:t>е</w:t>
      </w:r>
      <w:r w:rsidRPr="003F0E2F">
        <w:t xml:space="preserve"> общественное движение «Юнармия» является настоящей школой будущего. Здесь воспитывается </w:t>
      </w:r>
      <w:r w:rsidRPr="003F0E2F">
        <w:lastRenderedPageBreak/>
        <w:t xml:space="preserve">характер, смелость, целеустремленность, патриотизм и воля к победе. </w:t>
      </w:r>
      <w:r w:rsidR="00EE0965" w:rsidRPr="003F0E2F">
        <w:t xml:space="preserve">Именно те качество которые вы написали рядом со своим рисунком. </w:t>
      </w:r>
      <w:r w:rsidRPr="003F0E2F">
        <w:t xml:space="preserve">Участие в нем поможет вам с честью нести звание  «юнармейцев», быть верными сынами своего Отечества. </w:t>
      </w:r>
    </w:p>
    <w:p w:rsidR="00E11AD5" w:rsidRPr="003F0E2F" w:rsidRDefault="00E37897" w:rsidP="00EE0965">
      <w:pPr>
        <w:shd w:val="clear" w:color="auto" w:fill="FFFFFF"/>
        <w:tabs>
          <w:tab w:val="left" w:pos="9356"/>
        </w:tabs>
        <w:spacing w:line="360" w:lineRule="auto"/>
        <w:ind w:right="-57" w:firstLine="709"/>
        <w:jc w:val="both"/>
        <w:rPr>
          <w:b/>
          <w:i/>
        </w:rPr>
      </w:pPr>
      <w:r>
        <w:rPr>
          <w:b/>
          <w:i/>
          <w:iCs/>
        </w:rPr>
        <w:t>Вывод командира местного отделения</w:t>
      </w:r>
      <w:bookmarkStart w:id="0" w:name="_GoBack"/>
      <w:bookmarkEnd w:id="0"/>
      <w:r w:rsidR="00BE463F" w:rsidRPr="003F0E2F">
        <w:rPr>
          <w:b/>
          <w:i/>
        </w:rPr>
        <w:t>:</w:t>
      </w:r>
    </w:p>
    <w:p w:rsidR="00D40C70" w:rsidRPr="003F0E2F" w:rsidRDefault="00D40C70" w:rsidP="00253CC6">
      <w:pPr>
        <w:spacing w:line="360" w:lineRule="auto"/>
        <w:ind w:firstLine="709"/>
        <w:jc w:val="both"/>
      </w:pPr>
      <w:r w:rsidRPr="003F0E2F">
        <w:t>М</w:t>
      </w:r>
      <w:r w:rsidR="00BE2D53" w:rsidRPr="003F0E2F">
        <w:t>ы - буду</w:t>
      </w:r>
      <w:r w:rsidRPr="003F0E2F">
        <w:t>щие защитники нашей Родины и в н</w:t>
      </w:r>
      <w:r w:rsidR="00BE2D53" w:rsidRPr="003F0E2F">
        <w:t>аших руках – с</w:t>
      </w:r>
      <w:r w:rsidRPr="003F0E2F">
        <w:t>удьба современной России. Будем</w:t>
      </w:r>
      <w:r w:rsidR="00BE2D53" w:rsidRPr="003F0E2F">
        <w:t xml:space="preserve"> достойными гражда</w:t>
      </w:r>
      <w:r w:rsidRPr="003F0E2F">
        <w:t>нами своей страны, какими были н</w:t>
      </w:r>
      <w:r w:rsidR="00BE2D53" w:rsidRPr="003F0E2F">
        <w:t>аши деды и прадеды, отстоявшие в тяжелейших условиях свободу и независимость Отчизны.</w:t>
      </w:r>
    </w:p>
    <w:p w:rsidR="00253CC6" w:rsidRPr="003F0E2F" w:rsidRDefault="00253CC6" w:rsidP="00253CC6">
      <w:pPr>
        <w:spacing w:line="360" w:lineRule="auto"/>
        <w:ind w:firstLine="709"/>
        <w:jc w:val="both"/>
      </w:pPr>
    </w:p>
    <w:p w:rsidR="00830CAA" w:rsidRPr="003F0E2F" w:rsidRDefault="004B5AB2" w:rsidP="009F7C30">
      <w:pPr>
        <w:spacing w:line="360" w:lineRule="auto"/>
        <w:ind w:firstLine="709"/>
      </w:pPr>
      <w:r w:rsidRPr="003F0E2F">
        <w:t>В заключение предлагаю исполнить</w:t>
      </w:r>
      <w:r w:rsidR="00C910BF" w:rsidRPr="003F0E2F">
        <w:t xml:space="preserve"> гимн Юнармии.</w:t>
      </w:r>
    </w:p>
    <w:p w:rsidR="00706EA7" w:rsidRPr="003F0E2F" w:rsidRDefault="00C910BF" w:rsidP="009F7C30">
      <w:pPr>
        <w:spacing w:line="360" w:lineRule="auto"/>
        <w:jc w:val="center"/>
        <w:rPr>
          <w:i/>
        </w:rPr>
      </w:pPr>
      <w:r w:rsidRPr="003F0E2F">
        <w:rPr>
          <w:i/>
        </w:rPr>
        <w:t xml:space="preserve">(звучит </w:t>
      </w:r>
      <w:r w:rsidR="00BE463F" w:rsidRPr="003F0E2F">
        <w:rPr>
          <w:i/>
        </w:rPr>
        <w:t>гимн «ЮНАРМИИ» - «Служить России»</w:t>
      </w:r>
      <w:r w:rsidRPr="003F0E2F">
        <w:rPr>
          <w:i/>
        </w:rPr>
        <w:t>)</w:t>
      </w:r>
    </w:p>
    <w:p w:rsidR="00253CC6" w:rsidRPr="003F0E2F" w:rsidRDefault="00253CC6" w:rsidP="00253CC6">
      <w:pPr>
        <w:spacing w:line="360" w:lineRule="auto"/>
        <w:rPr>
          <w:i/>
        </w:rPr>
      </w:pPr>
    </w:p>
    <w:p w:rsidR="00253CC6" w:rsidRPr="003F0E2F" w:rsidRDefault="00253CC6" w:rsidP="00253CC6">
      <w:pPr>
        <w:spacing w:line="360" w:lineRule="auto"/>
      </w:pPr>
      <w:r w:rsidRPr="003F0E2F">
        <w:t>-Молодцы ребята, все присаживайтесь на свои места.</w:t>
      </w:r>
    </w:p>
    <w:p w:rsidR="00253CC6" w:rsidRPr="003F0E2F" w:rsidRDefault="00253CC6" w:rsidP="00253CC6">
      <w:pPr>
        <w:spacing w:line="360" w:lineRule="auto"/>
      </w:pPr>
      <w:r w:rsidRPr="003F0E2F">
        <w:t>Сегодня все утвердились тем что вы выбрали правильный путь вступив в Всероссийское детско-юношеское военно-патриотическое общественное движение «Юнармия».</w:t>
      </w:r>
    </w:p>
    <w:p w:rsidR="00253CC6" w:rsidRPr="003F0E2F" w:rsidRDefault="00253CC6" w:rsidP="00253CC6">
      <w:pPr>
        <w:spacing w:line="360" w:lineRule="auto"/>
      </w:pPr>
      <w:r w:rsidRPr="003F0E2F">
        <w:t>-Ответы детей.</w:t>
      </w:r>
    </w:p>
    <w:p w:rsidR="00253CC6" w:rsidRPr="003F0E2F" w:rsidRDefault="00253CC6" w:rsidP="00253CC6">
      <w:pPr>
        <w:spacing w:line="360" w:lineRule="auto"/>
      </w:pPr>
      <w:r w:rsidRPr="003F0E2F">
        <w:t>Если останется время:</w:t>
      </w:r>
    </w:p>
    <w:p w:rsidR="00253CC6" w:rsidRPr="003F0E2F" w:rsidRDefault="00253CC6" w:rsidP="00253CC6">
      <w:pPr>
        <w:spacing w:line="360" w:lineRule="auto"/>
        <w:ind w:firstLine="709"/>
        <w:rPr>
          <w:b/>
          <w:bCs/>
          <w:i/>
          <w:iCs/>
        </w:rPr>
      </w:pPr>
      <w:r w:rsidRPr="003F0E2F">
        <w:rPr>
          <w:b/>
          <w:bCs/>
          <w:i/>
          <w:iCs/>
        </w:rPr>
        <w:t>Беседа по вопросам:</w:t>
      </w:r>
    </w:p>
    <w:p w:rsidR="00253CC6" w:rsidRPr="003F0E2F" w:rsidRDefault="00253CC6" w:rsidP="00253CC6">
      <w:pPr>
        <w:numPr>
          <w:ilvl w:val="0"/>
          <w:numId w:val="25"/>
        </w:numPr>
        <w:spacing w:line="360" w:lineRule="auto"/>
      </w:pPr>
      <w:r w:rsidRPr="003F0E2F">
        <w:t>Что такое Юнармия?</w:t>
      </w:r>
    </w:p>
    <w:p w:rsidR="00253CC6" w:rsidRPr="003F0E2F" w:rsidRDefault="00253CC6" w:rsidP="00253CC6">
      <w:pPr>
        <w:numPr>
          <w:ilvl w:val="0"/>
          <w:numId w:val="25"/>
        </w:numPr>
        <w:spacing w:line="360" w:lineRule="auto"/>
      </w:pPr>
      <w:r w:rsidRPr="003F0E2F">
        <w:t>Когда и для чего она была организована?</w:t>
      </w:r>
    </w:p>
    <w:p w:rsidR="00253CC6" w:rsidRPr="003F0E2F" w:rsidRDefault="00253CC6" w:rsidP="00253CC6">
      <w:pPr>
        <w:numPr>
          <w:ilvl w:val="0"/>
          <w:numId w:val="25"/>
        </w:numPr>
        <w:spacing w:line="360" w:lineRule="auto"/>
      </w:pPr>
      <w:r w:rsidRPr="003F0E2F">
        <w:t>Как это движение продолжает патриотические традиции России?</w:t>
      </w:r>
    </w:p>
    <w:p w:rsidR="00253CC6" w:rsidRPr="003F0E2F" w:rsidRDefault="00253CC6" w:rsidP="00253CC6">
      <w:pPr>
        <w:numPr>
          <w:ilvl w:val="0"/>
          <w:numId w:val="25"/>
        </w:numPr>
        <w:spacing w:line="360" w:lineRule="auto"/>
      </w:pPr>
      <w:r w:rsidRPr="003F0E2F">
        <w:t>Кто может вступить в Юнармию?</w:t>
      </w:r>
    </w:p>
    <w:p w:rsidR="00253CC6" w:rsidRPr="003F0E2F" w:rsidRDefault="00253CC6" w:rsidP="00253CC6">
      <w:pPr>
        <w:numPr>
          <w:ilvl w:val="0"/>
          <w:numId w:val="25"/>
        </w:numPr>
        <w:spacing w:line="360" w:lineRule="auto"/>
      </w:pPr>
      <w:r w:rsidRPr="003F0E2F">
        <w:t>Зачем молодым людям вступать в Юнармию?</w:t>
      </w:r>
    </w:p>
    <w:p w:rsidR="00253CC6" w:rsidRPr="003F0E2F" w:rsidRDefault="00253CC6" w:rsidP="00253CC6">
      <w:pPr>
        <w:numPr>
          <w:ilvl w:val="0"/>
          <w:numId w:val="25"/>
        </w:numPr>
        <w:spacing w:line="360" w:lineRule="auto"/>
      </w:pPr>
      <w:r w:rsidRPr="003F0E2F">
        <w:t>Как наша школа связано с движением «Юнармия»?</w:t>
      </w:r>
    </w:p>
    <w:p w:rsidR="00253CC6" w:rsidRPr="003F0E2F" w:rsidRDefault="00253CC6" w:rsidP="00253CC6">
      <w:pPr>
        <w:numPr>
          <w:ilvl w:val="0"/>
          <w:numId w:val="25"/>
        </w:numPr>
        <w:spacing w:line="360" w:lineRule="auto"/>
      </w:pPr>
      <w:r w:rsidRPr="003F0E2F">
        <w:t>Как участие в Юнармии поможет в вашей будущей профессии?</w:t>
      </w:r>
    </w:p>
    <w:p w:rsidR="00253CC6" w:rsidRPr="003F0E2F" w:rsidRDefault="00253CC6" w:rsidP="00253CC6">
      <w:pPr>
        <w:pStyle w:val="a8"/>
        <w:spacing w:before="0" w:beforeAutospacing="0" w:after="0" w:line="360" w:lineRule="auto"/>
        <w:ind w:firstLine="709"/>
        <w:jc w:val="both"/>
        <w:rPr>
          <w:sz w:val="28"/>
          <w:szCs w:val="28"/>
        </w:rPr>
      </w:pPr>
    </w:p>
    <w:p w:rsidR="003F0E2F" w:rsidRDefault="003F0E2F" w:rsidP="003F0E2F"/>
    <w:p w:rsidR="003F0E2F" w:rsidRPr="003F0E2F" w:rsidRDefault="003F0E2F" w:rsidP="003F0E2F"/>
    <w:p w:rsidR="00A52343" w:rsidRPr="00A61E2B" w:rsidRDefault="005662B5" w:rsidP="00A61E2B">
      <w:pPr>
        <w:pStyle w:val="3"/>
        <w:spacing w:before="0" w:after="0" w:line="360" w:lineRule="auto"/>
        <w:jc w:val="center"/>
        <w:rPr>
          <w:rFonts w:ascii="Times New Roman" w:hAnsi="Times New Roman" w:cs="Times New Roman"/>
          <w:b w:val="0"/>
          <w:sz w:val="24"/>
          <w:szCs w:val="24"/>
        </w:rPr>
      </w:pPr>
      <w:r w:rsidRPr="00EE0965">
        <w:rPr>
          <w:rFonts w:ascii="Times New Roman" w:hAnsi="Times New Roman" w:cs="Times New Roman"/>
          <w:b w:val="0"/>
          <w:sz w:val="24"/>
          <w:szCs w:val="24"/>
        </w:rPr>
        <w:lastRenderedPageBreak/>
        <w:t>Полки идут стеной, красиво держат строй </w:t>
      </w:r>
      <w:r w:rsidRPr="00EE0965">
        <w:rPr>
          <w:rFonts w:ascii="Times New Roman" w:hAnsi="Times New Roman" w:cs="Times New Roman"/>
          <w:b w:val="0"/>
          <w:sz w:val="24"/>
          <w:szCs w:val="24"/>
        </w:rPr>
        <w:br/>
        <w:t>И гордо шелестят знамёна. </w:t>
      </w:r>
      <w:r w:rsidRPr="00EE0965">
        <w:rPr>
          <w:rFonts w:ascii="Times New Roman" w:hAnsi="Times New Roman" w:cs="Times New Roman"/>
          <w:b w:val="0"/>
          <w:sz w:val="24"/>
          <w:szCs w:val="24"/>
        </w:rPr>
        <w:br/>
        <w:t>Комбат и рядовой, единою судьбой </w:t>
      </w:r>
      <w:r w:rsidRPr="00EE0965">
        <w:rPr>
          <w:rFonts w:ascii="Times New Roman" w:hAnsi="Times New Roman" w:cs="Times New Roman"/>
          <w:b w:val="0"/>
          <w:sz w:val="24"/>
          <w:szCs w:val="24"/>
        </w:rPr>
        <w:br/>
        <w:t>Мы связаны с тобой, друг мой. </w:t>
      </w:r>
      <w:r w:rsidRPr="00EE0965">
        <w:rPr>
          <w:rFonts w:ascii="Times New Roman" w:hAnsi="Times New Roman" w:cs="Times New Roman"/>
          <w:b w:val="0"/>
          <w:sz w:val="24"/>
          <w:szCs w:val="24"/>
        </w:rPr>
        <w:br/>
      </w:r>
      <w:r w:rsidRPr="00EE0965">
        <w:rPr>
          <w:rFonts w:ascii="Times New Roman" w:hAnsi="Times New Roman" w:cs="Times New Roman"/>
          <w:b w:val="0"/>
          <w:sz w:val="24"/>
          <w:szCs w:val="24"/>
        </w:rPr>
        <w:br/>
        <w:t>Служить России суждено тебе и мне, </w:t>
      </w:r>
      <w:r w:rsidRPr="00EE0965">
        <w:rPr>
          <w:rFonts w:ascii="Times New Roman" w:hAnsi="Times New Roman" w:cs="Times New Roman"/>
          <w:b w:val="0"/>
          <w:sz w:val="24"/>
          <w:szCs w:val="24"/>
        </w:rPr>
        <w:br/>
        <w:t>Служить России, удивительной стране, </w:t>
      </w:r>
      <w:r w:rsidRPr="00EE0965">
        <w:rPr>
          <w:rFonts w:ascii="Times New Roman" w:hAnsi="Times New Roman" w:cs="Times New Roman"/>
          <w:b w:val="0"/>
          <w:sz w:val="24"/>
          <w:szCs w:val="24"/>
        </w:rPr>
        <w:br/>
        <w:t>Где солнце новое встаёт на небе синем. </w:t>
      </w:r>
      <w:r w:rsidRPr="00EE0965">
        <w:rPr>
          <w:rFonts w:ascii="Times New Roman" w:hAnsi="Times New Roman" w:cs="Times New Roman"/>
          <w:b w:val="0"/>
          <w:sz w:val="24"/>
          <w:szCs w:val="24"/>
        </w:rPr>
        <w:br/>
        <w:t>Плечом к плечу идут российские войска </w:t>
      </w:r>
      <w:r w:rsidRPr="00EE0965">
        <w:rPr>
          <w:rFonts w:ascii="Times New Roman" w:hAnsi="Times New Roman" w:cs="Times New Roman"/>
          <w:b w:val="0"/>
          <w:sz w:val="24"/>
          <w:szCs w:val="24"/>
        </w:rPr>
        <w:br/>
        <w:t>И пусть военная дорога не легка, </w:t>
      </w:r>
      <w:r w:rsidRPr="00EE0965">
        <w:rPr>
          <w:rFonts w:ascii="Times New Roman" w:hAnsi="Times New Roman" w:cs="Times New Roman"/>
          <w:b w:val="0"/>
          <w:sz w:val="24"/>
          <w:szCs w:val="24"/>
        </w:rPr>
        <w:br/>
        <w:t>Мы будем верою и правдою служить России. </w:t>
      </w:r>
      <w:r w:rsidRPr="00EE0965">
        <w:rPr>
          <w:rFonts w:ascii="Times New Roman" w:hAnsi="Times New Roman" w:cs="Times New Roman"/>
          <w:b w:val="0"/>
          <w:sz w:val="24"/>
          <w:szCs w:val="24"/>
        </w:rPr>
        <w:br/>
      </w:r>
      <w:r w:rsidRPr="00EE0965">
        <w:rPr>
          <w:rFonts w:ascii="Times New Roman" w:hAnsi="Times New Roman" w:cs="Times New Roman"/>
          <w:b w:val="0"/>
          <w:sz w:val="24"/>
          <w:szCs w:val="24"/>
        </w:rPr>
        <w:br/>
        <w:t>В бесстрашии атак спасли мы русский флаг, </w:t>
      </w:r>
      <w:r w:rsidRPr="00EE0965">
        <w:rPr>
          <w:rFonts w:ascii="Times New Roman" w:hAnsi="Times New Roman" w:cs="Times New Roman"/>
          <w:b w:val="0"/>
          <w:sz w:val="24"/>
          <w:szCs w:val="24"/>
        </w:rPr>
        <w:br/>
        <w:t>И дом родной, и наши песни. </w:t>
      </w:r>
      <w:r w:rsidRPr="00EE0965">
        <w:rPr>
          <w:rFonts w:ascii="Times New Roman" w:hAnsi="Times New Roman" w:cs="Times New Roman"/>
          <w:b w:val="0"/>
          <w:sz w:val="24"/>
          <w:szCs w:val="24"/>
        </w:rPr>
        <w:br/>
        <w:t>А, коль придёт беда, собою мы тогда </w:t>
      </w:r>
      <w:r w:rsidRPr="00EE0965">
        <w:rPr>
          <w:rFonts w:ascii="Times New Roman" w:hAnsi="Times New Roman" w:cs="Times New Roman"/>
          <w:b w:val="0"/>
          <w:sz w:val="24"/>
          <w:szCs w:val="24"/>
        </w:rPr>
        <w:br/>
        <w:t>Отчизну заслоним, друг мой. </w:t>
      </w:r>
      <w:r w:rsidRPr="00EE0965">
        <w:rPr>
          <w:rFonts w:ascii="Times New Roman" w:hAnsi="Times New Roman" w:cs="Times New Roman"/>
          <w:b w:val="0"/>
          <w:sz w:val="24"/>
          <w:szCs w:val="24"/>
        </w:rPr>
        <w:br/>
      </w:r>
      <w:r w:rsidRPr="00EE0965">
        <w:rPr>
          <w:rFonts w:ascii="Times New Roman" w:hAnsi="Times New Roman" w:cs="Times New Roman"/>
          <w:b w:val="0"/>
          <w:sz w:val="24"/>
          <w:szCs w:val="24"/>
        </w:rPr>
        <w:br/>
        <w:t>Служить России суждено тебе и мне,</w:t>
      </w:r>
      <w:r w:rsidRPr="00EE0965">
        <w:rPr>
          <w:rFonts w:ascii="Times New Roman" w:hAnsi="Times New Roman" w:cs="Times New Roman"/>
          <w:b w:val="0"/>
          <w:sz w:val="24"/>
          <w:szCs w:val="24"/>
        </w:rPr>
        <w:br/>
        <w:t>Служить России, удивительной стране, </w:t>
      </w:r>
      <w:r w:rsidRPr="00EE0965">
        <w:rPr>
          <w:rFonts w:ascii="Times New Roman" w:hAnsi="Times New Roman" w:cs="Times New Roman"/>
          <w:b w:val="0"/>
          <w:sz w:val="24"/>
          <w:szCs w:val="24"/>
        </w:rPr>
        <w:br/>
        <w:t>Где солнце новое встаёт на небе синем. </w:t>
      </w:r>
      <w:r w:rsidRPr="00EE0965">
        <w:rPr>
          <w:rFonts w:ascii="Times New Roman" w:hAnsi="Times New Roman" w:cs="Times New Roman"/>
          <w:b w:val="0"/>
          <w:sz w:val="24"/>
          <w:szCs w:val="24"/>
        </w:rPr>
        <w:br/>
        <w:t>Плечом к плечу идут российские войска </w:t>
      </w:r>
      <w:r w:rsidRPr="00EE0965">
        <w:rPr>
          <w:rFonts w:ascii="Times New Roman" w:hAnsi="Times New Roman" w:cs="Times New Roman"/>
          <w:b w:val="0"/>
          <w:sz w:val="24"/>
          <w:szCs w:val="24"/>
        </w:rPr>
        <w:br/>
        <w:t>И пусть военная дорога не легка, </w:t>
      </w:r>
      <w:r w:rsidRPr="00EE0965">
        <w:rPr>
          <w:rFonts w:ascii="Times New Roman" w:hAnsi="Times New Roman" w:cs="Times New Roman"/>
          <w:b w:val="0"/>
          <w:sz w:val="24"/>
          <w:szCs w:val="24"/>
        </w:rPr>
        <w:br/>
        <w:t>Мы будем верою и правдою служить России. </w:t>
      </w:r>
      <w:r w:rsidRPr="00EE0965">
        <w:rPr>
          <w:rFonts w:ascii="Times New Roman" w:hAnsi="Times New Roman" w:cs="Times New Roman"/>
          <w:b w:val="0"/>
          <w:sz w:val="24"/>
          <w:szCs w:val="24"/>
        </w:rPr>
        <w:br/>
      </w:r>
      <w:r w:rsidRPr="00EE0965">
        <w:rPr>
          <w:rFonts w:ascii="Times New Roman" w:hAnsi="Times New Roman" w:cs="Times New Roman"/>
          <w:b w:val="0"/>
          <w:sz w:val="24"/>
          <w:szCs w:val="24"/>
        </w:rPr>
        <w:br/>
        <w:t>Полки идут стеной, красиво держат строй </w:t>
      </w:r>
      <w:r w:rsidRPr="00EE0965">
        <w:rPr>
          <w:rFonts w:ascii="Times New Roman" w:hAnsi="Times New Roman" w:cs="Times New Roman"/>
          <w:b w:val="0"/>
          <w:sz w:val="24"/>
          <w:szCs w:val="24"/>
        </w:rPr>
        <w:br/>
        <w:t>И вместе с нами вся Россия. </w:t>
      </w:r>
      <w:r w:rsidRPr="00EE0965">
        <w:rPr>
          <w:rFonts w:ascii="Times New Roman" w:hAnsi="Times New Roman" w:cs="Times New Roman"/>
          <w:b w:val="0"/>
          <w:sz w:val="24"/>
          <w:szCs w:val="24"/>
        </w:rPr>
        <w:br/>
        <w:t>И он, и ты, и я - армейская семья, </w:t>
      </w:r>
      <w:r w:rsidRPr="00EE0965">
        <w:rPr>
          <w:rFonts w:ascii="Times New Roman" w:hAnsi="Times New Roman" w:cs="Times New Roman"/>
          <w:b w:val="0"/>
          <w:sz w:val="24"/>
          <w:szCs w:val="24"/>
        </w:rPr>
        <w:br/>
        <w:t>И этим мы сильны, друг мой. </w:t>
      </w:r>
      <w:r w:rsidRPr="00EE0965">
        <w:rPr>
          <w:rFonts w:ascii="Times New Roman" w:hAnsi="Times New Roman" w:cs="Times New Roman"/>
          <w:b w:val="0"/>
          <w:sz w:val="24"/>
          <w:szCs w:val="24"/>
        </w:rPr>
        <w:br/>
      </w:r>
      <w:r w:rsidRPr="00EE0965">
        <w:rPr>
          <w:rFonts w:ascii="Times New Roman" w:hAnsi="Times New Roman" w:cs="Times New Roman"/>
          <w:b w:val="0"/>
          <w:sz w:val="24"/>
          <w:szCs w:val="24"/>
        </w:rPr>
        <w:br/>
        <w:t>Служить России суждено тебе и мне, </w:t>
      </w:r>
      <w:r w:rsidRPr="00EE0965">
        <w:rPr>
          <w:rFonts w:ascii="Times New Roman" w:hAnsi="Times New Roman" w:cs="Times New Roman"/>
          <w:b w:val="0"/>
          <w:sz w:val="24"/>
          <w:szCs w:val="24"/>
        </w:rPr>
        <w:br/>
        <w:t>Служить России, удивительной стране, </w:t>
      </w:r>
      <w:r w:rsidRPr="00EE0965">
        <w:rPr>
          <w:rFonts w:ascii="Times New Roman" w:hAnsi="Times New Roman" w:cs="Times New Roman"/>
          <w:b w:val="0"/>
          <w:sz w:val="24"/>
          <w:szCs w:val="24"/>
        </w:rPr>
        <w:br/>
        <w:t>Где солнце новое встаёт на небе синем. </w:t>
      </w:r>
      <w:r w:rsidRPr="00EE0965">
        <w:rPr>
          <w:rFonts w:ascii="Times New Roman" w:hAnsi="Times New Roman" w:cs="Times New Roman"/>
          <w:b w:val="0"/>
          <w:sz w:val="24"/>
          <w:szCs w:val="24"/>
        </w:rPr>
        <w:br/>
        <w:t>Плечом к плечу идут российские войска </w:t>
      </w:r>
      <w:r w:rsidRPr="00EE0965">
        <w:rPr>
          <w:rFonts w:ascii="Times New Roman" w:hAnsi="Times New Roman" w:cs="Times New Roman"/>
          <w:b w:val="0"/>
          <w:sz w:val="24"/>
          <w:szCs w:val="24"/>
        </w:rPr>
        <w:br/>
        <w:t>И пусть военная дорога не легка, </w:t>
      </w:r>
      <w:r w:rsidRPr="00EE0965">
        <w:rPr>
          <w:rFonts w:ascii="Times New Roman" w:hAnsi="Times New Roman" w:cs="Times New Roman"/>
          <w:b w:val="0"/>
          <w:sz w:val="24"/>
          <w:szCs w:val="24"/>
        </w:rPr>
        <w:br/>
        <w:t>Мы будем верою и правдою служить России.</w:t>
      </w:r>
    </w:p>
    <w:p w:rsidR="001C69C5" w:rsidRPr="00FB2FC9" w:rsidRDefault="001C69C5" w:rsidP="001C69C5">
      <w:pPr>
        <w:pStyle w:val="1"/>
        <w:ind w:firstLine="0"/>
        <w:jc w:val="left"/>
        <w:rPr>
          <w:sz w:val="40"/>
          <w:szCs w:val="40"/>
          <w:shd w:val="clear" w:color="auto" w:fill="FFFFFF"/>
        </w:rPr>
      </w:pPr>
      <w:r>
        <w:rPr>
          <w:sz w:val="40"/>
          <w:szCs w:val="40"/>
          <w:shd w:val="clear" w:color="auto" w:fill="FFFFFF"/>
        </w:rPr>
        <w:lastRenderedPageBreak/>
        <w:t>Домашнее задание.</w:t>
      </w:r>
    </w:p>
    <w:p w:rsidR="001C69C5" w:rsidRPr="005775A2" w:rsidRDefault="001C69C5" w:rsidP="001C69C5">
      <w:pPr>
        <w:pStyle w:val="1"/>
        <w:ind w:firstLine="0"/>
        <w:rPr>
          <w:sz w:val="40"/>
          <w:szCs w:val="40"/>
          <w:shd w:val="clear" w:color="auto" w:fill="FFFFFF"/>
        </w:rPr>
      </w:pPr>
      <w:r w:rsidRPr="005775A2">
        <w:rPr>
          <w:sz w:val="40"/>
          <w:szCs w:val="40"/>
        </w:rPr>
        <w:t>Герои живут рядом с нами!</w:t>
      </w:r>
    </w:p>
    <w:p w:rsidR="001C69C5" w:rsidRPr="005775A2" w:rsidRDefault="001C69C5" w:rsidP="001C69C5">
      <w:pPr>
        <w:suppressAutoHyphens w:val="0"/>
        <w:spacing w:line="360" w:lineRule="auto"/>
        <w:jc w:val="both"/>
        <w:rPr>
          <w:sz w:val="40"/>
          <w:szCs w:val="40"/>
          <w:lang w:eastAsia="ru-RU"/>
        </w:rPr>
      </w:pPr>
      <w:r w:rsidRPr="005775A2">
        <w:rPr>
          <w:sz w:val="40"/>
          <w:szCs w:val="40"/>
          <w:shd w:val="clear" w:color="auto" w:fill="FFFFFF"/>
        </w:rPr>
        <w:t>Кто он – твой герой сегодня? Каким ты видишь его: мужественным, смелым, способным к самопожертвованию, умеющим помогать людям? Кто является для тебя примером для подражания? Космонавт, спортсмен, пожарный, врач из районной больницы, твой одноклассник, сосед или твоя бабушка, тот, кого ты просто встречаешь на улице каждый день? Кто-то из них совершил героический поступок или всей своей жизнью подаёт пример окружающим?</w:t>
      </w:r>
      <w:r w:rsidRPr="005775A2">
        <w:rPr>
          <w:sz w:val="40"/>
          <w:szCs w:val="40"/>
        </w:rPr>
        <w:br/>
      </w:r>
      <w:r w:rsidRPr="005775A2">
        <w:rPr>
          <w:sz w:val="40"/>
          <w:szCs w:val="40"/>
          <w:shd w:val="clear" w:color="auto" w:fill="FFFFFF"/>
        </w:rPr>
        <w:t>Давайте вместе напишем их историю и расскажем об этих удивительных людях.</w:t>
      </w:r>
    </w:p>
    <w:p w:rsidR="00A52343" w:rsidRDefault="00A52343" w:rsidP="00EE0965">
      <w:pPr>
        <w:pStyle w:val="a8"/>
        <w:spacing w:before="0" w:beforeAutospacing="0" w:after="0" w:line="360" w:lineRule="auto"/>
        <w:ind w:firstLine="709"/>
        <w:jc w:val="both"/>
        <w:rPr>
          <w:color w:val="000000"/>
        </w:rPr>
      </w:pPr>
    </w:p>
    <w:p w:rsidR="00A52343" w:rsidRDefault="00A52343" w:rsidP="00EE0965">
      <w:pPr>
        <w:pStyle w:val="a8"/>
        <w:spacing w:before="0" w:beforeAutospacing="0" w:after="0" w:line="360" w:lineRule="auto"/>
        <w:ind w:firstLine="709"/>
        <w:jc w:val="both"/>
        <w:rPr>
          <w:color w:val="000000"/>
        </w:rPr>
      </w:pPr>
    </w:p>
    <w:p w:rsidR="00A52343" w:rsidRDefault="00A52343" w:rsidP="00EE0965">
      <w:pPr>
        <w:pStyle w:val="a8"/>
        <w:spacing w:before="0" w:beforeAutospacing="0" w:after="0" w:line="360" w:lineRule="auto"/>
        <w:ind w:firstLine="709"/>
        <w:jc w:val="both"/>
        <w:rPr>
          <w:color w:val="000000"/>
        </w:rPr>
      </w:pPr>
    </w:p>
    <w:p w:rsidR="00A52343" w:rsidRDefault="00A52343" w:rsidP="00EE0965">
      <w:pPr>
        <w:pStyle w:val="a8"/>
        <w:spacing w:before="0" w:beforeAutospacing="0" w:after="0" w:line="360" w:lineRule="auto"/>
        <w:ind w:firstLine="709"/>
        <w:jc w:val="both"/>
        <w:rPr>
          <w:color w:val="000000"/>
        </w:rPr>
      </w:pPr>
    </w:p>
    <w:p w:rsidR="00A52343" w:rsidRDefault="00A52343" w:rsidP="00EE0965">
      <w:pPr>
        <w:pStyle w:val="a8"/>
        <w:spacing w:before="0" w:beforeAutospacing="0" w:after="0" w:line="360" w:lineRule="auto"/>
        <w:ind w:firstLine="709"/>
        <w:jc w:val="both"/>
        <w:rPr>
          <w:color w:val="000000"/>
        </w:rPr>
      </w:pPr>
    </w:p>
    <w:p w:rsidR="00A52343" w:rsidRDefault="00A52343" w:rsidP="00EE0965">
      <w:pPr>
        <w:pStyle w:val="a8"/>
        <w:spacing w:before="0" w:beforeAutospacing="0" w:after="0" w:line="360" w:lineRule="auto"/>
        <w:ind w:firstLine="709"/>
        <w:jc w:val="both"/>
        <w:rPr>
          <w:color w:val="000000"/>
        </w:rPr>
      </w:pPr>
    </w:p>
    <w:p w:rsidR="00A52343" w:rsidRDefault="00A52343" w:rsidP="00EE0965">
      <w:pPr>
        <w:pStyle w:val="a8"/>
        <w:spacing w:before="0" w:beforeAutospacing="0" w:after="0" w:line="360" w:lineRule="auto"/>
        <w:ind w:firstLine="709"/>
        <w:jc w:val="both"/>
        <w:rPr>
          <w:color w:val="000000"/>
        </w:rPr>
      </w:pPr>
    </w:p>
    <w:p w:rsidR="00A52343" w:rsidRDefault="00A52343" w:rsidP="00EE0965">
      <w:pPr>
        <w:pStyle w:val="a8"/>
        <w:spacing w:before="0" w:beforeAutospacing="0" w:after="0" w:line="360" w:lineRule="auto"/>
        <w:ind w:firstLine="709"/>
        <w:jc w:val="both"/>
        <w:rPr>
          <w:color w:val="000000"/>
        </w:rPr>
      </w:pPr>
    </w:p>
    <w:p w:rsidR="00A52343" w:rsidRDefault="00A52343" w:rsidP="00EE0965">
      <w:pPr>
        <w:pStyle w:val="a8"/>
        <w:spacing w:before="0" w:beforeAutospacing="0" w:after="0" w:line="360" w:lineRule="auto"/>
        <w:ind w:firstLine="709"/>
        <w:jc w:val="both"/>
        <w:rPr>
          <w:color w:val="000000"/>
        </w:rPr>
      </w:pPr>
    </w:p>
    <w:p w:rsidR="00A52343" w:rsidRPr="00EE0965" w:rsidRDefault="00A52343" w:rsidP="00EE0965">
      <w:pPr>
        <w:pStyle w:val="a8"/>
        <w:spacing w:before="0" w:beforeAutospacing="0" w:after="0" w:line="360" w:lineRule="auto"/>
        <w:ind w:firstLine="709"/>
        <w:jc w:val="both"/>
        <w:rPr>
          <w:color w:val="000000"/>
        </w:rPr>
      </w:pPr>
    </w:p>
    <w:sectPr w:rsidR="00A52343" w:rsidRPr="00EE0965" w:rsidSect="003F0E2F">
      <w:pgSz w:w="11906" w:h="16838"/>
      <w:pgMar w:top="1134" w:right="850" w:bottom="1134" w:left="993" w:header="720" w:footer="720" w:gutter="0"/>
      <w:cols w:space="720"/>
      <w:titlePg/>
      <w:docGrid w:linePitch="360" w:charSpace="-1433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25A" w:rsidRDefault="0010025A">
      <w:r>
        <w:separator/>
      </w:r>
    </w:p>
  </w:endnote>
  <w:endnote w:type="continuationSeparator" w:id="0">
    <w:p w:rsidR="0010025A" w:rsidRDefault="00100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91">
    <w:charset w:val="CC"/>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7F8" w:rsidRDefault="00B3393A" w:rsidP="00E02833">
    <w:pPr>
      <w:pStyle w:val="a9"/>
      <w:framePr w:wrap="around" w:vAnchor="text" w:hAnchor="margin" w:xAlign="right" w:y="1"/>
      <w:rPr>
        <w:rStyle w:val="aa"/>
      </w:rPr>
    </w:pPr>
    <w:r>
      <w:rPr>
        <w:rStyle w:val="aa"/>
      </w:rPr>
      <w:fldChar w:fldCharType="begin"/>
    </w:r>
    <w:r w:rsidR="008C67F8">
      <w:rPr>
        <w:rStyle w:val="aa"/>
      </w:rPr>
      <w:instrText xml:space="preserve">PAGE  </w:instrText>
    </w:r>
    <w:r>
      <w:rPr>
        <w:rStyle w:val="aa"/>
      </w:rPr>
      <w:fldChar w:fldCharType="end"/>
    </w:r>
  </w:p>
  <w:p w:rsidR="008C67F8" w:rsidRDefault="008C67F8" w:rsidP="006D0918">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7F8" w:rsidRPr="006D0918" w:rsidRDefault="00B3393A" w:rsidP="00E02833">
    <w:pPr>
      <w:pStyle w:val="a9"/>
      <w:framePr w:wrap="around" w:vAnchor="text" w:hAnchor="margin" w:xAlign="right" w:y="1"/>
      <w:rPr>
        <w:rStyle w:val="aa"/>
        <w:sz w:val="24"/>
        <w:szCs w:val="24"/>
      </w:rPr>
    </w:pPr>
    <w:r w:rsidRPr="006D0918">
      <w:rPr>
        <w:rStyle w:val="aa"/>
        <w:sz w:val="24"/>
        <w:szCs w:val="24"/>
      </w:rPr>
      <w:fldChar w:fldCharType="begin"/>
    </w:r>
    <w:r w:rsidR="008C67F8" w:rsidRPr="006D0918">
      <w:rPr>
        <w:rStyle w:val="aa"/>
        <w:sz w:val="24"/>
        <w:szCs w:val="24"/>
      </w:rPr>
      <w:instrText xml:space="preserve">PAGE  </w:instrText>
    </w:r>
    <w:r w:rsidRPr="006D0918">
      <w:rPr>
        <w:rStyle w:val="aa"/>
        <w:sz w:val="24"/>
        <w:szCs w:val="24"/>
      </w:rPr>
      <w:fldChar w:fldCharType="separate"/>
    </w:r>
    <w:r w:rsidR="00E37897">
      <w:rPr>
        <w:rStyle w:val="aa"/>
        <w:noProof/>
        <w:sz w:val="24"/>
        <w:szCs w:val="24"/>
      </w:rPr>
      <w:t>9</w:t>
    </w:r>
    <w:r w:rsidRPr="006D0918">
      <w:rPr>
        <w:rStyle w:val="aa"/>
        <w:sz w:val="24"/>
        <w:szCs w:val="24"/>
      </w:rPr>
      <w:fldChar w:fldCharType="end"/>
    </w:r>
  </w:p>
  <w:p w:rsidR="008C67F8" w:rsidRDefault="008C67F8" w:rsidP="006D0918">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25A" w:rsidRDefault="0010025A">
      <w:r>
        <w:separator/>
      </w:r>
    </w:p>
  </w:footnote>
  <w:footnote w:type="continuationSeparator" w:id="0">
    <w:p w:rsidR="0010025A" w:rsidRDefault="001002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Wingdings 2" w:hAnsi="Wingdings 2" w:cs="Wingdings 2"/>
      </w:rPr>
    </w:lvl>
    <w:lvl w:ilvl="1">
      <w:start w:val="1"/>
      <w:numFmt w:val="bullet"/>
      <w:lvlText w:val=""/>
      <w:lvlJc w:val="left"/>
      <w:pPr>
        <w:tabs>
          <w:tab w:val="num" w:pos="1440"/>
        </w:tabs>
        <w:ind w:left="1440" w:hanging="360"/>
      </w:pPr>
      <w:rPr>
        <w:rFonts w:ascii="Wingdings 2" w:hAnsi="Wingdings 2" w:cs="Wingdings 2"/>
      </w:rPr>
    </w:lvl>
    <w:lvl w:ilvl="2">
      <w:start w:val="1"/>
      <w:numFmt w:val="bullet"/>
      <w:lvlText w:val=""/>
      <w:lvlJc w:val="left"/>
      <w:pPr>
        <w:tabs>
          <w:tab w:val="num" w:pos="2160"/>
        </w:tabs>
        <w:ind w:left="2160" w:hanging="360"/>
      </w:pPr>
      <w:rPr>
        <w:rFonts w:ascii="Wingdings 2" w:hAnsi="Wingdings 2" w:cs="Wingdings 2"/>
      </w:rPr>
    </w:lvl>
    <w:lvl w:ilvl="3">
      <w:start w:val="1"/>
      <w:numFmt w:val="bullet"/>
      <w:lvlText w:val=""/>
      <w:lvlJc w:val="left"/>
      <w:pPr>
        <w:tabs>
          <w:tab w:val="num" w:pos="2880"/>
        </w:tabs>
        <w:ind w:left="2880" w:hanging="360"/>
      </w:pPr>
      <w:rPr>
        <w:rFonts w:ascii="Wingdings 2" w:hAnsi="Wingdings 2" w:cs="Wingdings 2"/>
      </w:rPr>
    </w:lvl>
    <w:lvl w:ilvl="4">
      <w:start w:val="1"/>
      <w:numFmt w:val="bullet"/>
      <w:lvlText w:val=""/>
      <w:lvlJc w:val="left"/>
      <w:pPr>
        <w:tabs>
          <w:tab w:val="num" w:pos="3600"/>
        </w:tabs>
        <w:ind w:left="3600" w:hanging="360"/>
      </w:pPr>
      <w:rPr>
        <w:rFonts w:ascii="Wingdings 2" w:hAnsi="Wingdings 2" w:cs="Wingdings 2"/>
      </w:rPr>
    </w:lvl>
    <w:lvl w:ilvl="5">
      <w:start w:val="1"/>
      <w:numFmt w:val="bullet"/>
      <w:lvlText w:val=""/>
      <w:lvlJc w:val="left"/>
      <w:pPr>
        <w:tabs>
          <w:tab w:val="num" w:pos="4320"/>
        </w:tabs>
        <w:ind w:left="4320" w:hanging="360"/>
      </w:pPr>
      <w:rPr>
        <w:rFonts w:ascii="Wingdings 2" w:hAnsi="Wingdings 2" w:cs="Wingdings 2"/>
      </w:rPr>
    </w:lvl>
    <w:lvl w:ilvl="6">
      <w:start w:val="1"/>
      <w:numFmt w:val="bullet"/>
      <w:lvlText w:val=""/>
      <w:lvlJc w:val="left"/>
      <w:pPr>
        <w:tabs>
          <w:tab w:val="num" w:pos="5040"/>
        </w:tabs>
        <w:ind w:left="5040" w:hanging="360"/>
      </w:pPr>
      <w:rPr>
        <w:rFonts w:ascii="Wingdings 2" w:hAnsi="Wingdings 2" w:cs="Wingdings 2"/>
      </w:rPr>
    </w:lvl>
    <w:lvl w:ilvl="7">
      <w:start w:val="1"/>
      <w:numFmt w:val="bullet"/>
      <w:lvlText w:val=""/>
      <w:lvlJc w:val="left"/>
      <w:pPr>
        <w:tabs>
          <w:tab w:val="num" w:pos="5760"/>
        </w:tabs>
        <w:ind w:left="5760" w:hanging="360"/>
      </w:pPr>
      <w:rPr>
        <w:rFonts w:ascii="Wingdings 2" w:hAnsi="Wingdings 2" w:cs="Wingdings 2"/>
      </w:rPr>
    </w:lvl>
    <w:lvl w:ilvl="8">
      <w:start w:val="1"/>
      <w:numFmt w:val="bullet"/>
      <w:lvlText w:val=""/>
      <w:lvlJc w:val="left"/>
      <w:pPr>
        <w:tabs>
          <w:tab w:val="num" w:pos="6480"/>
        </w:tabs>
        <w:ind w:left="6480" w:hanging="360"/>
      </w:pPr>
      <w:rPr>
        <w:rFonts w:ascii="Wingdings 2" w:hAnsi="Wingdings 2" w:cs="Wingdings 2"/>
      </w:r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Num7"/>
    <w:lvl w:ilvl="0">
      <w:start w:val="1"/>
      <w:numFmt w:val="bullet"/>
      <w:lvlText w:val=""/>
      <w:lvlJc w:val="left"/>
      <w:pPr>
        <w:tabs>
          <w:tab w:val="num" w:pos="720"/>
        </w:tabs>
        <w:ind w:left="720" w:hanging="360"/>
      </w:pPr>
      <w:rPr>
        <w:rFonts w:ascii="Wingdings 2" w:hAnsi="Wingdings 2" w:cs="Wingdings 2"/>
      </w:rPr>
    </w:lvl>
    <w:lvl w:ilvl="1">
      <w:start w:val="1"/>
      <w:numFmt w:val="bullet"/>
      <w:lvlText w:val=""/>
      <w:lvlJc w:val="left"/>
      <w:pPr>
        <w:tabs>
          <w:tab w:val="num" w:pos="1440"/>
        </w:tabs>
        <w:ind w:left="1440" w:hanging="360"/>
      </w:pPr>
      <w:rPr>
        <w:rFonts w:ascii="Wingdings 2" w:hAnsi="Wingdings 2" w:cs="Wingdings 2"/>
      </w:rPr>
    </w:lvl>
    <w:lvl w:ilvl="2">
      <w:start w:val="1"/>
      <w:numFmt w:val="bullet"/>
      <w:lvlText w:val=""/>
      <w:lvlJc w:val="left"/>
      <w:pPr>
        <w:tabs>
          <w:tab w:val="num" w:pos="2160"/>
        </w:tabs>
        <w:ind w:left="2160" w:hanging="360"/>
      </w:pPr>
      <w:rPr>
        <w:rFonts w:ascii="Wingdings 2" w:hAnsi="Wingdings 2" w:cs="Wingdings 2"/>
      </w:rPr>
    </w:lvl>
    <w:lvl w:ilvl="3">
      <w:start w:val="1"/>
      <w:numFmt w:val="bullet"/>
      <w:lvlText w:val=""/>
      <w:lvlJc w:val="left"/>
      <w:pPr>
        <w:tabs>
          <w:tab w:val="num" w:pos="2880"/>
        </w:tabs>
        <w:ind w:left="2880" w:hanging="360"/>
      </w:pPr>
      <w:rPr>
        <w:rFonts w:ascii="Wingdings 2" w:hAnsi="Wingdings 2" w:cs="Wingdings 2"/>
      </w:rPr>
    </w:lvl>
    <w:lvl w:ilvl="4">
      <w:start w:val="1"/>
      <w:numFmt w:val="bullet"/>
      <w:lvlText w:val=""/>
      <w:lvlJc w:val="left"/>
      <w:pPr>
        <w:tabs>
          <w:tab w:val="num" w:pos="3600"/>
        </w:tabs>
        <w:ind w:left="3600" w:hanging="360"/>
      </w:pPr>
      <w:rPr>
        <w:rFonts w:ascii="Wingdings 2" w:hAnsi="Wingdings 2" w:cs="Wingdings 2"/>
      </w:rPr>
    </w:lvl>
    <w:lvl w:ilvl="5">
      <w:start w:val="1"/>
      <w:numFmt w:val="bullet"/>
      <w:lvlText w:val=""/>
      <w:lvlJc w:val="left"/>
      <w:pPr>
        <w:tabs>
          <w:tab w:val="num" w:pos="4320"/>
        </w:tabs>
        <w:ind w:left="4320" w:hanging="360"/>
      </w:pPr>
      <w:rPr>
        <w:rFonts w:ascii="Wingdings 2" w:hAnsi="Wingdings 2" w:cs="Wingdings 2"/>
      </w:rPr>
    </w:lvl>
    <w:lvl w:ilvl="6">
      <w:start w:val="1"/>
      <w:numFmt w:val="bullet"/>
      <w:lvlText w:val=""/>
      <w:lvlJc w:val="left"/>
      <w:pPr>
        <w:tabs>
          <w:tab w:val="num" w:pos="5040"/>
        </w:tabs>
        <w:ind w:left="5040" w:hanging="360"/>
      </w:pPr>
      <w:rPr>
        <w:rFonts w:ascii="Wingdings 2" w:hAnsi="Wingdings 2" w:cs="Wingdings 2"/>
      </w:rPr>
    </w:lvl>
    <w:lvl w:ilvl="7">
      <w:start w:val="1"/>
      <w:numFmt w:val="bullet"/>
      <w:lvlText w:val=""/>
      <w:lvlJc w:val="left"/>
      <w:pPr>
        <w:tabs>
          <w:tab w:val="num" w:pos="5760"/>
        </w:tabs>
        <w:ind w:left="5760" w:hanging="360"/>
      </w:pPr>
      <w:rPr>
        <w:rFonts w:ascii="Wingdings 2" w:hAnsi="Wingdings 2" w:cs="Wingdings 2"/>
      </w:rPr>
    </w:lvl>
    <w:lvl w:ilvl="8">
      <w:start w:val="1"/>
      <w:numFmt w:val="bullet"/>
      <w:lvlText w:val=""/>
      <w:lvlJc w:val="left"/>
      <w:pPr>
        <w:tabs>
          <w:tab w:val="num" w:pos="6480"/>
        </w:tabs>
        <w:ind w:left="6480" w:hanging="360"/>
      </w:pPr>
      <w:rPr>
        <w:rFonts w:ascii="Wingdings 2" w:hAnsi="Wingdings 2" w:cs="Wingdings 2"/>
      </w:rPr>
    </w:lvl>
  </w:abstractNum>
  <w:abstractNum w:abstractNumId="4" w15:restartNumberingAfterBreak="0">
    <w:nsid w:val="00000005"/>
    <w:multiLevelType w:val="multilevel"/>
    <w:tmpl w:val="00000005"/>
    <w:name w:val="WWNum9"/>
    <w:lvl w:ilvl="0">
      <w:start w:val="1"/>
      <w:numFmt w:val="bullet"/>
      <w:lvlText w:val=""/>
      <w:lvlJc w:val="left"/>
      <w:pPr>
        <w:tabs>
          <w:tab w:val="num" w:pos="720"/>
        </w:tabs>
        <w:ind w:left="720" w:hanging="360"/>
      </w:pPr>
      <w:rPr>
        <w:rFonts w:ascii="Wingdings 2" w:hAnsi="Wingdings 2" w:cs="Wingdings 2"/>
      </w:rPr>
    </w:lvl>
    <w:lvl w:ilvl="1">
      <w:start w:val="1"/>
      <w:numFmt w:val="bullet"/>
      <w:lvlText w:val=""/>
      <w:lvlJc w:val="left"/>
      <w:pPr>
        <w:tabs>
          <w:tab w:val="num" w:pos="1440"/>
        </w:tabs>
        <w:ind w:left="1440" w:hanging="360"/>
      </w:pPr>
      <w:rPr>
        <w:rFonts w:ascii="Wingdings 2" w:hAnsi="Wingdings 2" w:cs="Wingdings 2"/>
      </w:rPr>
    </w:lvl>
    <w:lvl w:ilvl="2">
      <w:start w:val="1"/>
      <w:numFmt w:val="bullet"/>
      <w:lvlText w:val=""/>
      <w:lvlJc w:val="left"/>
      <w:pPr>
        <w:tabs>
          <w:tab w:val="num" w:pos="2160"/>
        </w:tabs>
        <w:ind w:left="2160" w:hanging="360"/>
      </w:pPr>
      <w:rPr>
        <w:rFonts w:ascii="Wingdings 2" w:hAnsi="Wingdings 2" w:cs="Wingdings 2"/>
      </w:rPr>
    </w:lvl>
    <w:lvl w:ilvl="3">
      <w:start w:val="1"/>
      <w:numFmt w:val="bullet"/>
      <w:lvlText w:val=""/>
      <w:lvlJc w:val="left"/>
      <w:pPr>
        <w:tabs>
          <w:tab w:val="num" w:pos="2880"/>
        </w:tabs>
        <w:ind w:left="2880" w:hanging="360"/>
      </w:pPr>
      <w:rPr>
        <w:rFonts w:ascii="Wingdings 2" w:hAnsi="Wingdings 2" w:cs="Wingdings 2"/>
      </w:rPr>
    </w:lvl>
    <w:lvl w:ilvl="4">
      <w:start w:val="1"/>
      <w:numFmt w:val="bullet"/>
      <w:lvlText w:val=""/>
      <w:lvlJc w:val="left"/>
      <w:pPr>
        <w:tabs>
          <w:tab w:val="num" w:pos="3600"/>
        </w:tabs>
        <w:ind w:left="3600" w:hanging="360"/>
      </w:pPr>
      <w:rPr>
        <w:rFonts w:ascii="Wingdings 2" w:hAnsi="Wingdings 2" w:cs="Wingdings 2"/>
      </w:rPr>
    </w:lvl>
    <w:lvl w:ilvl="5">
      <w:start w:val="1"/>
      <w:numFmt w:val="bullet"/>
      <w:lvlText w:val=""/>
      <w:lvlJc w:val="left"/>
      <w:pPr>
        <w:tabs>
          <w:tab w:val="num" w:pos="4320"/>
        </w:tabs>
        <w:ind w:left="4320" w:hanging="360"/>
      </w:pPr>
      <w:rPr>
        <w:rFonts w:ascii="Wingdings 2" w:hAnsi="Wingdings 2" w:cs="Wingdings 2"/>
      </w:rPr>
    </w:lvl>
    <w:lvl w:ilvl="6">
      <w:start w:val="1"/>
      <w:numFmt w:val="bullet"/>
      <w:lvlText w:val=""/>
      <w:lvlJc w:val="left"/>
      <w:pPr>
        <w:tabs>
          <w:tab w:val="num" w:pos="5040"/>
        </w:tabs>
        <w:ind w:left="5040" w:hanging="360"/>
      </w:pPr>
      <w:rPr>
        <w:rFonts w:ascii="Wingdings 2" w:hAnsi="Wingdings 2" w:cs="Wingdings 2"/>
      </w:rPr>
    </w:lvl>
    <w:lvl w:ilvl="7">
      <w:start w:val="1"/>
      <w:numFmt w:val="bullet"/>
      <w:lvlText w:val=""/>
      <w:lvlJc w:val="left"/>
      <w:pPr>
        <w:tabs>
          <w:tab w:val="num" w:pos="5760"/>
        </w:tabs>
        <w:ind w:left="5760" w:hanging="360"/>
      </w:pPr>
      <w:rPr>
        <w:rFonts w:ascii="Wingdings 2" w:hAnsi="Wingdings 2" w:cs="Wingdings 2"/>
      </w:rPr>
    </w:lvl>
    <w:lvl w:ilvl="8">
      <w:start w:val="1"/>
      <w:numFmt w:val="bullet"/>
      <w:lvlText w:val=""/>
      <w:lvlJc w:val="left"/>
      <w:pPr>
        <w:tabs>
          <w:tab w:val="num" w:pos="6480"/>
        </w:tabs>
        <w:ind w:left="6480" w:hanging="360"/>
      </w:pPr>
      <w:rPr>
        <w:rFonts w:ascii="Wingdings 2" w:hAnsi="Wingdings 2" w:cs="Wingdings 2"/>
      </w:rPr>
    </w:lvl>
  </w:abstractNum>
  <w:abstractNum w:abstractNumId="5" w15:restartNumberingAfterBreak="0">
    <w:nsid w:val="00000006"/>
    <w:multiLevelType w:val="multilevel"/>
    <w:tmpl w:val="00000006"/>
    <w:name w:val="WWNum12"/>
    <w:lvl w:ilvl="0">
      <w:start w:val="1"/>
      <w:numFmt w:val="decimal"/>
      <w:lvlText w:val="%1."/>
      <w:lvlJc w:val="left"/>
      <w:pPr>
        <w:tabs>
          <w:tab w:val="num" w:pos="0"/>
        </w:tabs>
        <w:ind w:left="1080" w:hanging="360"/>
      </w:pPr>
      <w:rPr>
        <w:b w:val="0"/>
        <w:bCs w:val="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07"/>
    <w:multiLevelType w:val="multilevel"/>
    <w:tmpl w:val="00000007"/>
    <w:name w:val="WWNum13"/>
    <w:lvl w:ilvl="0">
      <w:start w:val="1"/>
      <w:numFmt w:val="decimal"/>
      <w:lvlText w:val="%1."/>
      <w:lvlJc w:val="left"/>
      <w:pPr>
        <w:tabs>
          <w:tab w:val="num" w:pos="0"/>
        </w:tabs>
        <w:ind w:left="1080" w:hanging="360"/>
      </w:pPr>
      <w:rPr>
        <w:b w:val="0"/>
        <w:bCs w:val="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08"/>
    <w:multiLevelType w:val="multilevel"/>
    <w:tmpl w:val="00000008"/>
    <w:name w:val="WWNum14"/>
    <w:lvl w:ilvl="0">
      <w:start w:val="1"/>
      <w:numFmt w:val="upperRoman"/>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8" w15:restartNumberingAfterBreak="0">
    <w:nsid w:val="08711A2A"/>
    <w:multiLevelType w:val="hybridMultilevel"/>
    <w:tmpl w:val="CD5C01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EA63B16"/>
    <w:multiLevelType w:val="hybridMultilevel"/>
    <w:tmpl w:val="E30845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2D5FB1"/>
    <w:multiLevelType w:val="hybridMultilevel"/>
    <w:tmpl w:val="A0CC5A98"/>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1" w15:restartNumberingAfterBreak="0">
    <w:nsid w:val="18A82C7D"/>
    <w:multiLevelType w:val="hybridMultilevel"/>
    <w:tmpl w:val="49EEB66C"/>
    <w:lvl w:ilvl="0" w:tplc="8336338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1BA67614"/>
    <w:multiLevelType w:val="hybridMultilevel"/>
    <w:tmpl w:val="9612A0F6"/>
    <w:lvl w:ilvl="0" w:tplc="0D7228D4">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2D340CE"/>
    <w:multiLevelType w:val="hybridMultilevel"/>
    <w:tmpl w:val="E34EE498"/>
    <w:lvl w:ilvl="0" w:tplc="622ED260">
      <w:start w:val="1"/>
      <w:numFmt w:val="bullet"/>
      <w:lvlText w:val=""/>
      <w:lvlJc w:val="left"/>
      <w:pPr>
        <w:tabs>
          <w:tab w:val="num" w:pos="720"/>
        </w:tabs>
        <w:ind w:left="720" w:hanging="360"/>
      </w:pPr>
      <w:rPr>
        <w:rFonts w:ascii="Wingdings 2" w:hAnsi="Wingdings 2" w:hint="default"/>
      </w:rPr>
    </w:lvl>
    <w:lvl w:ilvl="1" w:tplc="6C848EA2" w:tentative="1">
      <w:start w:val="1"/>
      <w:numFmt w:val="bullet"/>
      <w:lvlText w:val=""/>
      <w:lvlJc w:val="left"/>
      <w:pPr>
        <w:tabs>
          <w:tab w:val="num" w:pos="1440"/>
        </w:tabs>
        <w:ind w:left="1440" w:hanging="360"/>
      </w:pPr>
      <w:rPr>
        <w:rFonts w:ascii="Wingdings 2" w:hAnsi="Wingdings 2" w:hint="default"/>
      </w:rPr>
    </w:lvl>
    <w:lvl w:ilvl="2" w:tplc="5AE208E6" w:tentative="1">
      <w:start w:val="1"/>
      <w:numFmt w:val="bullet"/>
      <w:lvlText w:val=""/>
      <w:lvlJc w:val="left"/>
      <w:pPr>
        <w:tabs>
          <w:tab w:val="num" w:pos="2160"/>
        </w:tabs>
        <w:ind w:left="2160" w:hanging="360"/>
      </w:pPr>
      <w:rPr>
        <w:rFonts w:ascii="Wingdings 2" w:hAnsi="Wingdings 2" w:hint="default"/>
      </w:rPr>
    </w:lvl>
    <w:lvl w:ilvl="3" w:tplc="E2429928" w:tentative="1">
      <w:start w:val="1"/>
      <w:numFmt w:val="bullet"/>
      <w:lvlText w:val=""/>
      <w:lvlJc w:val="left"/>
      <w:pPr>
        <w:tabs>
          <w:tab w:val="num" w:pos="2880"/>
        </w:tabs>
        <w:ind w:left="2880" w:hanging="360"/>
      </w:pPr>
      <w:rPr>
        <w:rFonts w:ascii="Wingdings 2" w:hAnsi="Wingdings 2" w:hint="default"/>
      </w:rPr>
    </w:lvl>
    <w:lvl w:ilvl="4" w:tplc="094E3EE0" w:tentative="1">
      <w:start w:val="1"/>
      <w:numFmt w:val="bullet"/>
      <w:lvlText w:val=""/>
      <w:lvlJc w:val="left"/>
      <w:pPr>
        <w:tabs>
          <w:tab w:val="num" w:pos="3600"/>
        </w:tabs>
        <w:ind w:left="3600" w:hanging="360"/>
      </w:pPr>
      <w:rPr>
        <w:rFonts w:ascii="Wingdings 2" w:hAnsi="Wingdings 2" w:hint="default"/>
      </w:rPr>
    </w:lvl>
    <w:lvl w:ilvl="5" w:tplc="8BE67DC2" w:tentative="1">
      <w:start w:val="1"/>
      <w:numFmt w:val="bullet"/>
      <w:lvlText w:val=""/>
      <w:lvlJc w:val="left"/>
      <w:pPr>
        <w:tabs>
          <w:tab w:val="num" w:pos="4320"/>
        </w:tabs>
        <w:ind w:left="4320" w:hanging="360"/>
      </w:pPr>
      <w:rPr>
        <w:rFonts w:ascii="Wingdings 2" w:hAnsi="Wingdings 2" w:hint="default"/>
      </w:rPr>
    </w:lvl>
    <w:lvl w:ilvl="6" w:tplc="180E3726" w:tentative="1">
      <w:start w:val="1"/>
      <w:numFmt w:val="bullet"/>
      <w:lvlText w:val=""/>
      <w:lvlJc w:val="left"/>
      <w:pPr>
        <w:tabs>
          <w:tab w:val="num" w:pos="5040"/>
        </w:tabs>
        <w:ind w:left="5040" w:hanging="360"/>
      </w:pPr>
      <w:rPr>
        <w:rFonts w:ascii="Wingdings 2" w:hAnsi="Wingdings 2" w:hint="default"/>
      </w:rPr>
    </w:lvl>
    <w:lvl w:ilvl="7" w:tplc="15081B44" w:tentative="1">
      <w:start w:val="1"/>
      <w:numFmt w:val="bullet"/>
      <w:lvlText w:val=""/>
      <w:lvlJc w:val="left"/>
      <w:pPr>
        <w:tabs>
          <w:tab w:val="num" w:pos="5760"/>
        </w:tabs>
        <w:ind w:left="5760" w:hanging="360"/>
      </w:pPr>
      <w:rPr>
        <w:rFonts w:ascii="Wingdings 2" w:hAnsi="Wingdings 2" w:hint="default"/>
      </w:rPr>
    </w:lvl>
    <w:lvl w:ilvl="8" w:tplc="81A61E38"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2852017F"/>
    <w:multiLevelType w:val="hybridMultilevel"/>
    <w:tmpl w:val="61D48B76"/>
    <w:lvl w:ilvl="0" w:tplc="57A8395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9491C68"/>
    <w:multiLevelType w:val="singleLevel"/>
    <w:tmpl w:val="FD0ECFE0"/>
    <w:lvl w:ilvl="0">
      <w:start w:val="1"/>
      <w:numFmt w:val="decimal"/>
      <w:lvlText w:val="%1."/>
      <w:legacy w:legacy="1" w:legacySpace="0" w:legacyIndent="567"/>
      <w:lvlJc w:val="left"/>
      <w:pPr>
        <w:ind w:left="993" w:hanging="567"/>
      </w:pPr>
      <w:rPr>
        <w:rFonts w:cs="Times New Roman"/>
      </w:rPr>
    </w:lvl>
  </w:abstractNum>
  <w:abstractNum w:abstractNumId="16" w15:restartNumberingAfterBreak="0">
    <w:nsid w:val="2BAC2C07"/>
    <w:multiLevelType w:val="hybridMultilevel"/>
    <w:tmpl w:val="A2A2A9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E9835A2"/>
    <w:multiLevelType w:val="hybridMultilevel"/>
    <w:tmpl w:val="C8F61F7E"/>
    <w:lvl w:ilvl="0" w:tplc="B41ABA0A">
      <w:start w:val="1"/>
      <w:numFmt w:val="bullet"/>
      <w:lvlText w:val="-"/>
      <w:lvlJc w:val="left"/>
      <w:pPr>
        <w:ind w:left="927" w:hanging="360"/>
      </w:pPr>
      <w:rPr>
        <w:rFonts w:ascii="Times New Roman" w:eastAsia="Times New Roman"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314D1287"/>
    <w:multiLevelType w:val="multilevel"/>
    <w:tmpl w:val="D146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1938E8"/>
    <w:multiLevelType w:val="hybridMultilevel"/>
    <w:tmpl w:val="C4241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D304D7"/>
    <w:multiLevelType w:val="hybridMultilevel"/>
    <w:tmpl w:val="CAF0D0E6"/>
    <w:lvl w:ilvl="0" w:tplc="105A9D5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426C7253"/>
    <w:multiLevelType w:val="hybridMultilevel"/>
    <w:tmpl w:val="F5927DE0"/>
    <w:lvl w:ilvl="0" w:tplc="DEC82D5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53540C8D"/>
    <w:multiLevelType w:val="hybridMultilevel"/>
    <w:tmpl w:val="797C10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E87359"/>
    <w:multiLevelType w:val="hybridMultilevel"/>
    <w:tmpl w:val="BAF013BA"/>
    <w:lvl w:ilvl="0" w:tplc="35543FF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2C270C9"/>
    <w:multiLevelType w:val="hybridMultilevel"/>
    <w:tmpl w:val="1D800A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39C23F6"/>
    <w:multiLevelType w:val="multilevel"/>
    <w:tmpl w:val="A4DA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73DA9"/>
    <w:multiLevelType w:val="hybridMultilevel"/>
    <w:tmpl w:val="8C2049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F459ED"/>
    <w:multiLevelType w:val="hybridMultilevel"/>
    <w:tmpl w:val="3B76AAB6"/>
    <w:lvl w:ilvl="0" w:tplc="B5FE7F9E">
      <w:start w:val="1"/>
      <w:numFmt w:val="decimal"/>
      <w:lvlText w:val="%1."/>
      <w:lvlJc w:val="left"/>
      <w:pPr>
        <w:tabs>
          <w:tab w:val="num" w:pos="1290"/>
        </w:tabs>
        <w:ind w:left="1290" w:hanging="360"/>
      </w:pPr>
      <w:rPr>
        <w:rFonts w:hint="default"/>
        <w:b/>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28" w15:restartNumberingAfterBreak="0">
    <w:nsid w:val="783734B4"/>
    <w:multiLevelType w:val="hybridMultilevel"/>
    <w:tmpl w:val="5AEC990E"/>
    <w:lvl w:ilvl="0" w:tplc="78B2E282">
      <w:start w:val="1"/>
      <w:numFmt w:val="bullet"/>
      <w:lvlText w:val=""/>
      <w:lvlJc w:val="left"/>
      <w:pPr>
        <w:tabs>
          <w:tab w:val="num" w:pos="360"/>
        </w:tabs>
        <w:ind w:left="360" w:firstLine="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25"/>
  </w:num>
  <w:num w:numId="12">
    <w:abstractNumId w:val="24"/>
  </w:num>
  <w:num w:numId="13">
    <w:abstractNumId w:val="16"/>
  </w:num>
  <w:num w:numId="14">
    <w:abstractNumId w:val="26"/>
  </w:num>
  <w:num w:numId="15">
    <w:abstractNumId w:val="27"/>
  </w:num>
  <w:num w:numId="16">
    <w:abstractNumId w:val="23"/>
  </w:num>
  <w:num w:numId="17">
    <w:abstractNumId w:val="28"/>
  </w:num>
  <w:num w:numId="18">
    <w:abstractNumId w:val="13"/>
  </w:num>
  <w:num w:numId="19">
    <w:abstractNumId w:val="20"/>
  </w:num>
  <w:num w:numId="20">
    <w:abstractNumId w:val="10"/>
  </w:num>
  <w:num w:numId="21">
    <w:abstractNumId w:val="15"/>
    <w:lvlOverride w:ilvl="0">
      <w:lvl w:ilvl="0">
        <w:start w:val="1"/>
        <w:numFmt w:val="decimal"/>
        <w:lvlText w:val="%1."/>
        <w:legacy w:legacy="1" w:legacySpace="0" w:legacyIndent="567"/>
        <w:lvlJc w:val="left"/>
        <w:pPr>
          <w:ind w:left="993" w:hanging="567"/>
        </w:pPr>
        <w:rPr>
          <w:rFonts w:cs="Times New Roman"/>
        </w:rPr>
      </w:lvl>
    </w:lvlOverride>
  </w:num>
  <w:num w:numId="22">
    <w:abstractNumId w:val="9"/>
  </w:num>
  <w:num w:numId="23">
    <w:abstractNumId w:val="21"/>
  </w:num>
  <w:num w:numId="24">
    <w:abstractNumId w:val="22"/>
  </w:num>
  <w:num w:numId="25">
    <w:abstractNumId w:val="11"/>
  </w:num>
  <w:num w:numId="26">
    <w:abstractNumId w:val="14"/>
  </w:num>
  <w:num w:numId="27">
    <w:abstractNumId w:val="12"/>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BF29CE"/>
    <w:rsid w:val="0002105C"/>
    <w:rsid w:val="0002340E"/>
    <w:rsid w:val="00023801"/>
    <w:rsid w:val="00023A59"/>
    <w:rsid w:val="000240A1"/>
    <w:rsid w:val="00024FB0"/>
    <w:rsid w:val="00030B32"/>
    <w:rsid w:val="00031D78"/>
    <w:rsid w:val="0003522A"/>
    <w:rsid w:val="000358D1"/>
    <w:rsid w:val="00036F44"/>
    <w:rsid w:val="00042DE6"/>
    <w:rsid w:val="000441E5"/>
    <w:rsid w:val="00052715"/>
    <w:rsid w:val="0005549C"/>
    <w:rsid w:val="00061DEE"/>
    <w:rsid w:val="0006359A"/>
    <w:rsid w:val="0006697E"/>
    <w:rsid w:val="0008088D"/>
    <w:rsid w:val="0008433A"/>
    <w:rsid w:val="0008627F"/>
    <w:rsid w:val="00087B84"/>
    <w:rsid w:val="000A4652"/>
    <w:rsid w:val="000A542A"/>
    <w:rsid w:val="000A7B28"/>
    <w:rsid w:val="000B03A2"/>
    <w:rsid w:val="000B0800"/>
    <w:rsid w:val="000B2A45"/>
    <w:rsid w:val="000B5C7D"/>
    <w:rsid w:val="000C0A81"/>
    <w:rsid w:val="000C4D89"/>
    <w:rsid w:val="000C4F5E"/>
    <w:rsid w:val="000C5E94"/>
    <w:rsid w:val="000D0C91"/>
    <w:rsid w:val="000D3112"/>
    <w:rsid w:val="000D661B"/>
    <w:rsid w:val="000D78EF"/>
    <w:rsid w:val="000D7F13"/>
    <w:rsid w:val="000E600A"/>
    <w:rsid w:val="000F1B1E"/>
    <w:rsid w:val="000F49AB"/>
    <w:rsid w:val="000F7BA3"/>
    <w:rsid w:val="0010025A"/>
    <w:rsid w:val="00100AC6"/>
    <w:rsid w:val="001040D8"/>
    <w:rsid w:val="00106AF0"/>
    <w:rsid w:val="00115700"/>
    <w:rsid w:val="001179E3"/>
    <w:rsid w:val="00117D2C"/>
    <w:rsid w:val="001260F5"/>
    <w:rsid w:val="00126C96"/>
    <w:rsid w:val="00127E1C"/>
    <w:rsid w:val="00133CA8"/>
    <w:rsid w:val="00134D0B"/>
    <w:rsid w:val="00140B5B"/>
    <w:rsid w:val="00143CFA"/>
    <w:rsid w:val="00145ADB"/>
    <w:rsid w:val="00146599"/>
    <w:rsid w:val="00151B21"/>
    <w:rsid w:val="0015216A"/>
    <w:rsid w:val="0015420F"/>
    <w:rsid w:val="00160E1A"/>
    <w:rsid w:val="00162569"/>
    <w:rsid w:val="001656FA"/>
    <w:rsid w:val="00166463"/>
    <w:rsid w:val="001751A3"/>
    <w:rsid w:val="00181B64"/>
    <w:rsid w:val="00182C6E"/>
    <w:rsid w:val="00186081"/>
    <w:rsid w:val="00186B2C"/>
    <w:rsid w:val="00192E99"/>
    <w:rsid w:val="0019508D"/>
    <w:rsid w:val="001A1E76"/>
    <w:rsid w:val="001A5611"/>
    <w:rsid w:val="001A5CAF"/>
    <w:rsid w:val="001B3E86"/>
    <w:rsid w:val="001B5C19"/>
    <w:rsid w:val="001C2762"/>
    <w:rsid w:val="001C2F08"/>
    <w:rsid w:val="001C69C5"/>
    <w:rsid w:val="001D04FE"/>
    <w:rsid w:val="001D5600"/>
    <w:rsid w:val="001D5A77"/>
    <w:rsid w:val="001E116F"/>
    <w:rsid w:val="001E141E"/>
    <w:rsid w:val="001E145E"/>
    <w:rsid w:val="001E7366"/>
    <w:rsid w:val="001E761A"/>
    <w:rsid w:val="001F1DF6"/>
    <w:rsid w:val="001F27B7"/>
    <w:rsid w:val="001F507E"/>
    <w:rsid w:val="001F559C"/>
    <w:rsid w:val="001F6172"/>
    <w:rsid w:val="001F6673"/>
    <w:rsid w:val="00200F08"/>
    <w:rsid w:val="0020379A"/>
    <w:rsid w:val="00203DD1"/>
    <w:rsid w:val="00205A87"/>
    <w:rsid w:val="002078C9"/>
    <w:rsid w:val="00210F1C"/>
    <w:rsid w:val="00212299"/>
    <w:rsid w:val="0021433A"/>
    <w:rsid w:val="002178DD"/>
    <w:rsid w:val="0022055C"/>
    <w:rsid w:val="00220B1D"/>
    <w:rsid w:val="00224C69"/>
    <w:rsid w:val="002250A5"/>
    <w:rsid w:val="002259F1"/>
    <w:rsid w:val="0022754A"/>
    <w:rsid w:val="00230F47"/>
    <w:rsid w:val="0023174E"/>
    <w:rsid w:val="00253CC6"/>
    <w:rsid w:val="002579F7"/>
    <w:rsid w:val="00262E96"/>
    <w:rsid w:val="00266C56"/>
    <w:rsid w:val="00270D54"/>
    <w:rsid w:val="0027141C"/>
    <w:rsid w:val="00277CDB"/>
    <w:rsid w:val="0028141C"/>
    <w:rsid w:val="00284B27"/>
    <w:rsid w:val="00287A71"/>
    <w:rsid w:val="00290C0C"/>
    <w:rsid w:val="00297F79"/>
    <w:rsid w:val="002A4403"/>
    <w:rsid w:val="002B1202"/>
    <w:rsid w:val="002C1CA7"/>
    <w:rsid w:val="002C7C99"/>
    <w:rsid w:val="002D5322"/>
    <w:rsid w:val="002D79CE"/>
    <w:rsid w:val="002E3765"/>
    <w:rsid w:val="002E3ECD"/>
    <w:rsid w:val="002E51A4"/>
    <w:rsid w:val="002E6618"/>
    <w:rsid w:val="002F58E1"/>
    <w:rsid w:val="00303917"/>
    <w:rsid w:val="0030417D"/>
    <w:rsid w:val="00312B95"/>
    <w:rsid w:val="00320A6B"/>
    <w:rsid w:val="00322665"/>
    <w:rsid w:val="003241BD"/>
    <w:rsid w:val="00324C0B"/>
    <w:rsid w:val="00325B84"/>
    <w:rsid w:val="003307D2"/>
    <w:rsid w:val="003313D6"/>
    <w:rsid w:val="00331F89"/>
    <w:rsid w:val="003337FB"/>
    <w:rsid w:val="00334190"/>
    <w:rsid w:val="003347C3"/>
    <w:rsid w:val="0033576C"/>
    <w:rsid w:val="00335AB4"/>
    <w:rsid w:val="00335BAB"/>
    <w:rsid w:val="00342DA0"/>
    <w:rsid w:val="00343E26"/>
    <w:rsid w:val="0034694F"/>
    <w:rsid w:val="00347E1B"/>
    <w:rsid w:val="003513CC"/>
    <w:rsid w:val="00355997"/>
    <w:rsid w:val="003571FD"/>
    <w:rsid w:val="00362B36"/>
    <w:rsid w:val="003679CF"/>
    <w:rsid w:val="00372B57"/>
    <w:rsid w:val="00375580"/>
    <w:rsid w:val="00382898"/>
    <w:rsid w:val="00386C74"/>
    <w:rsid w:val="0038703C"/>
    <w:rsid w:val="0038732D"/>
    <w:rsid w:val="003976F8"/>
    <w:rsid w:val="003A0C01"/>
    <w:rsid w:val="003A26FC"/>
    <w:rsid w:val="003B01CE"/>
    <w:rsid w:val="003B36C5"/>
    <w:rsid w:val="003B3CAC"/>
    <w:rsid w:val="003B42D5"/>
    <w:rsid w:val="003B7093"/>
    <w:rsid w:val="003C4A4F"/>
    <w:rsid w:val="003C4F08"/>
    <w:rsid w:val="003D196C"/>
    <w:rsid w:val="003D2834"/>
    <w:rsid w:val="003D5B5F"/>
    <w:rsid w:val="003D6BDD"/>
    <w:rsid w:val="003E1949"/>
    <w:rsid w:val="003F0280"/>
    <w:rsid w:val="003F0E2F"/>
    <w:rsid w:val="003F63E0"/>
    <w:rsid w:val="00406F63"/>
    <w:rsid w:val="0040773F"/>
    <w:rsid w:val="00413252"/>
    <w:rsid w:val="004149DB"/>
    <w:rsid w:val="004221E5"/>
    <w:rsid w:val="00423622"/>
    <w:rsid w:val="00425A96"/>
    <w:rsid w:val="004310F7"/>
    <w:rsid w:val="00433C84"/>
    <w:rsid w:val="004413D4"/>
    <w:rsid w:val="00447FBF"/>
    <w:rsid w:val="004505B4"/>
    <w:rsid w:val="00454B5B"/>
    <w:rsid w:val="00454D15"/>
    <w:rsid w:val="004672FA"/>
    <w:rsid w:val="00474FBE"/>
    <w:rsid w:val="0047781B"/>
    <w:rsid w:val="0047783E"/>
    <w:rsid w:val="00493235"/>
    <w:rsid w:val="004A129B"/>
    <w:rsid w:val="004A1CE5"/>
    <w:rsid w:val="004B59F9"/>
    <w:rsid w:val="004B5AB2"/>
    <w:rsid w:val="004B69D7"/>
    <w:rsid w:val="004C12E2"/>
    <w:rsid w:val="004C1BB4"/>
    <w:rsid w:val="004C6EEE"/>
    <w:rsid w:val="004C7671"/>
    <w:rsid w:val="004C7A71"/>
    <w:rsid w:val="004D1152"/>
    <w:rsid w:val="004D4A6F"/>
    <w:rsid w:val="004E1467"/>
    <w:rsid w:val="004E2303"/>
    <w:rsid w:val="004E47BF"/>
    <w:rsid w:val="004E6779"/>
    <w:rsid w:val="004F59F1"/>
    <w:rsid w:val="004F7048"/>
    <w:rsid w:val="00506EAE"/>
    <w:rsid w:val="005076D4"/>
    <w:rsid w:val="00511B00"/>
    <w:rsid w:val="0051257E"/>
    <w:rsid w:val="00513F4A"/>
    <w:rsid w:val="00522C51"/>
    <w:rsid w:val="00523508"/>
    <w:rsid w:val="0052554D"/>
    <w:rsid w:val="0052752B"/>
    <w:rsid w:val="00536DDF"/>
    <w:rsid w:val="00544AA6"/>
    <w:rsid w:val="005510D8"/>
    <w:rsid w:val="00554BCA"/>
    <w:rsid w:val="00557DBF"/>
    <w:rsid w:val="00561281"/>
    <w:rsid w:val="00563F21"/>
    <w:rsid w:val="005662B5"/>
    <w:rsid w:val="0057575B"/>
    <w:rsid w:val="005775A2"/>
    <w:rsid w:val="005903F4"/>
    <w:rsid w:val="005940E2"/>
    <w:rsid w:val="0059527E"/>
    <w:rsid w:val="00597ACD"/>
    <w:rsid w:val="00597B24"/>
    <w:rsid w:val="005A12D4"/>
    <w:rsid w:val="005C2DCF"/>
    <w:rsid w:val="005C39BD"/>
    <w:rsid w:val="005D4229"/>
    <w:rsid w:val="005D4FF7"/>
    <w:rsid w:val="005E5F76"/>
    <w:rsid w:val="005F08FE"/>
    <w:rsid w:val="005F6E6B"/>
    <w:rsid w:val="00600CCA"/>
    <w:rsid w:val="00605747"/>
    <w:rsid w:val="006075B6"/>
    <w:rsid w:val="00615343"/>
    <w:rsid w:val="00621D9A"/>
    <w:rsid w:val="00623325"/>
    <w:rsid w:val="0063202A"/>
    <w:rsid w:val="006330D1"/>
    <w:rsid w:val="006340F3"/>
    <w:rsid w:val="006361D1"/>
    <w:rsid w:val="006439C2"/>
    <w:rsid w:val="00645106"/>
    <w:rsid w:val="006456D7"/>
    <w:rsid w:val="00647223"/>
    <w:rsid w:val="006530B9"/>
    <w:rsid w:val="00653A03"/>
    <w:rsid w:val="00665E8E"/>
    <w:rsid w:val="006666D6"/>
    <w:rsid w:val="006672E1"/>
    <w:rsid w:val="0067068B"/>
    <w:rsid w:val="00671BE0"/>
    <w:rsid w:val="0067422B"/>
    <w:rsid w:val="00675FE1"/>
    <w:rsid w:val="006857C9"/>
    <w:rsid w:val="0068624A"/>
    <w:rsid w:val="00693282"/>
    <w:rsid w:val="00693699"/>
    <w:rsid w:val="00693DDF"/>
    <w:rsid w:val="00694418"/>
    <w:rsid w:val="00697828"/>
    <w:rsid w:val="006978B6"/>
    <w:rsid w:val="006A0010"/>
    <w:rsid w:val="006A72C8"/>
    <w:rsid w:val="006B7927"/>
    <w:rsid w:val="006C3AFD"/>
    <w:rsid w:val="006D0918"/>
    <w:rsid w:val="006D234D"/>
    <w:rsid w:val="006D4AB2"/>
    <w:rsid w:val="006D57FF"/>
    <w:rsid w:val="006D6568"/>
    <w:rsid w:val="006E3288"/>
    <w:rsid w:val="006E63C9"/>
    <w:rsid w:val="006F355E"/>
    <w:rsid w:val="00702557"/>
    <w:rsid w:val="007035C7"/>
    <w:rsid w:val="007049E6"/>
    <w:rsid w:val="00706EA7"/>
    <w:rsid w:val="007102B4"/>
    <w:rsid w:val="0071704B"/>
    <w:rsid w:val="00717982"/>
    <w:rsid w:val="0072392F"/>
    <w:rsid w:val="00725B0D"/>
    <w:rsid w:val="00731882"/>
    <w:rsid w:val="00732089"/>
    <w:rsid w:val="007329EE"/>
    <w:rsid w:val="00740586"/>
    <w:rsid w:val="0074112F"/>
    <w:rsid w:val="007414C1"/>
    <w:rsid w:val="00743730"/>
    <w:rsid w:val="00744044"/>
    <w:rsid w:val="0075727A"/>
    <w:rsid w:val="00761822"/>
    <w:rsid w:val="00771AA9"/>
    <w:rsid w:val="007839C3"/>
    <w:rsid w:val="00783FE1"/>
    <w:rsid w:val="00785827"/>
    <w:rsid w:val="00786634"/>
    <w:rsid w:val="00787463"/>
    <w:rsid w:val="00794CF1"/>
    <w:rsid w:val="00796574"/>
    <w:rsid w:val="007A01CB"/>
    <w:rsid w:val="007A1076"/>
    <w:rsid w:val="007A1269"/>
    <w:rsid w:val="007A5107"/>
    <w:rsid w:val="007A5D0A"/>
    <w:rsid w:val="007B01B0"/>
    <w:rsid w:val="007B0A60"/>
    <w:rsid w:val="007B551B"/>
    <w:rsid w:val="007B6173"/>
    <w:rsid w:val="007B675B"/>
    <w:rsid w:val="007C219C"/>
    <w:rsid w:val="007C4207"/>
    <w:rsid w:val="007D180B"/>
    <w:rsid w:val="007D5E5E"/>
    <w:rsid w:val="007D6378"/>
    <w:rsid w:val="007D67FA"/>
    <w:rsid w:val="007D7391"/>
    <w:rsid w:val="007F3FA7"/>
    <w:rsid w:val="007F5145"/>
    <w:rsid w:val="008001A6"/>
    <w:rsid w:val="00801516"/>
    <w:rsid w:val="0080313C"/>
    <w:rsid w:val="00803EA3"/>
    <w:rsid w:val="008054EC"/>
    <w:rsid w:val="0080629F"/>
    <w:rsid w:val="00806617"/>
    <w:rsid w:val="00807D03"/>
    <w:rsid w:val="00812EAE"/>
    <w:rsid w:val="008145B7"/>
    <w:rsid w:val="008166ED"/>
    <w:rsid w:val="00821232"/>
    <w:rsid w:val="00822C73"/>
    <w:rsid w:val="00823A97"/>
    <w:rsid w:val="008300E7"/>
    <w:rsid w:val="00830CAA"/>
    <w:rsid w:val="00834CBC"/>
    <w:rsid w:val="00836F03"/>
    <w:rsid w:val="008372D7"/>
    <w:rsid w:val="00843007"/>
    <w:rsid w:val="00845435"/>
    <w:rsid w:val="00875DD9"/>
    <w:rsid w:val="008778B2"/>
    <w:rsid w:val="00881E69"/>
    <w:rsid w:val="00884C29"/>
    <w:rsid w:val="00886531"/>
    <w:rsid w:val="00895508"/>
    <w:rsid w:val="008A28CF"/>
    <w:rsid w:val="008B0FF0"/>
    <w:rsid w:val="008B192C"/>
    <w:rsid w:val="008B51F7"/>
    <w:rsid w:val="008C2ADD"/>
    <w:rsid w:val="008C471E"/>
    <w:rsid w:val="008C67F8"/>
    <w:rsid w:val="008C6D5D"/>
    <w:rsid w:val="008C74BB"/>
    <w:rsid w:val="008D3443"/>
    <w:rsid w:val="008D664F"/>
    <w:rsid w:val="008E150E"/>
    <w:rsid w:val="008E37FB"/>
    <w:rsid w:val="008E3DF8"/>
    <w:rsid w:val="008F0EE9"/>
    <w:rsid w:val="008F515F"/>
    <w:rsid w:val="008F5B90"/>
    <w:rsid w:val="008F5EC0"/>
    <w:rsid w:val="00903859"/>
    <w:rsid w:val="00911562"/>
    <w:rsid w:val="00925949"/>
    <w:rsid w:val="009277CD"/>
    <w:rsid w:val="009408DE"/>
    <w:rsid w:val="009425BF"/>
    <w:rsid w:val="0094593A"/>
    <w:rsid w:val="0094595A"/>
    <w:rsid w:val="00945B4C"/>
    <w:rsid w:val="00961158"/>
    <w:rsid w:val="00964645"/>
    <w:rsid w:val="00964878"/>
    <w:rsid w:val="00966B68"/>
    <w:rsid w:val="009737AC"/>
    <w:rsid w:val="009747F6"/>
    <w:rsid w:val="009754DB"/>
    <w:rsid w:val="00981D26"/>
    <w:rsid w:val="0099798D"/>
    <w:rsid w:val="009A37A1"/>
    <w:rsid w:val="009B0E79"/>
    <w:rsid w:val="009B5A98"/>
    <w:rsid w:val="009C0F82"/>
    <w:rsid w:val="009C1D2A"/>
    <w:rsid w:val="009C252E"/>
    <w:rsid w:val="009C35BD"/>
    <w:rsid w:val="009C3C7E"/>
    <w:rsid w:val="009C6F06"/>
    <w:rsid w:val="009D1365"/>
    <w:rsid w:val="009E1A5A"/>
    <w:rsid w:val="009E43D0"/>
    <w:rsid w:val="009E51F2"/>
    <w:rsid w:val="009F7427"/>
    <w:rsid w:val="009F7C30"/>
    <w:rsid w:val="00A0329C"/>
    <w:rsid w:val="00A0727A"/>
    <w:rsid w:val="00A113E3"/>
    <w:rsid w:val="00A24376"/>
    <w:rsid w:val="00A26B1B"/>
    <w:rsid w:val="00A32B92"/>
    <w:rsid w:val="00A350C9"/>
    <w:rsid w:val="00A3524C"/>
    <w:rsid w:val="00A36309"/>
    <w:rsid w:val="00A43D30"/>
    <w:rsid w:val="00A4526E"/>
    <w:rsid w:val="00A51C20"/>
    <w:rsid w:val="00A51E8D"/>
    <w:rsid w:val="00A52343"/>
    <w:rsid w:val="00A5558A"/>
    <w:rsid w:val="00A55E8A"/>
    <w:rsid w:val="00A57F6B"/>
    <w:rsid w:val="00A6063A"/>
    <w:rsid w:val="00A60BCC"/>
    <w:rsid w:val="00A61E2B"/>
    <w:rsid w:val="00A73221"/>
    <w:rsid w:val="00A7515A"/>
    <w:rsid w:val="00A82111"/>
    <w:rsid w:val="00A83F80"/>
    <w:rsid w:val="00A85AD9"/>
    <w:rsid w:val="00A929E2"/>
    <w:rsid w:val="00A94445"/>
    <w:rsid w:val="00A9495F"/>
    <w:rsid w:val="00A97348"/>
    <w:rsid w:val="00AA6CF3"/>
    <w:rsid w:val="00AB1C3C"/>
    <w:rsid w:val="00AB5A35"/>
    <w:rsid w:val="00AB6530"/>
    <w:rsid w:val="00AB66BC"/>
    <w:rsid w:val="00AC3260"/>
    <w:rsid w:val="00AC60D6"/>
    <w:rsid w:val="00AC6D10"/>
    <w:rsid w:val="00AC73B1"/>
    <w:rsid w:val="00AD0737"/>
    <w:rsid w:val="00AD1538"/>
    <w:rsid w:val="00AD5A07"/>
    <w:rsid w:val="00AF25DC"/>
    <w:rsid w:val="00AF644C"/>
    <w:rsid w:val="00B2312A"/>
    <w:rsid w:val="00B24C21"/>
    <w:rsid w:val="00B2669F"/>
    <w:rsid w:val="00B278B2"/>
    <w:rsid w:val="00B3074A"/>
    <w:rsid w:val="00B31088"/>
    <w:rsid w:val="00B3393A"/>
    <w:rsid w:val="00B342D5"/>
    <w:rsid w:val="00B375AD"/>
    <w:rsid w:val="00B40744"/>
    <w:rsid w:val="00B44DF7"/>
    <w:rsid w:val="00B452C7"/>
    <w:rsid w:val="00B50949"/>
    <w:rsid w:val="00B674CE"/>
    <w:rsid w:val="00B74345"/>
    <w:rsid w:val="00B8107C"/>
    <w:rsid w:val="00B8501D"/>
    <w:rsid w:val="00B91DFD"/>
    <w:rsid w:val="00B94E07"/>
    <w:rsid w:val="00B959BA"/>
    <w:rsid w:val="00B96BEB"/>
    <w:rsid w:val="00BA208A"/>
    <w:rsid w:val="00BA681E"/>
    <w:rsid w:val="00BB3E5E"/>
    <w:rsid w:val="00BC02CC"/>
    <w:rsid w:val="00BC23E7"/>
    <w:rsid w:val="00BC33A4"/>
    <w:rsid w:val="00BC5668"/>
    <w:rsid w:val="00BD3BE9"/>
    <w:rsid w:val="00BD597E"/>
    <w:rsid w:val="00BD6059"/>
    <w:rsid w:val="00BD77C6"/>
    <w:rsid w:val="00BE2D53"/>
    <w:rsid w:val="00BE463F"/>
    <w:rsid w:val="00BF29CE"/>
    <w:rsid w:val="00BF2D39"/>
    <w:rsid w:val="00C05119"/>
    <w:rsid w:val="00C06B1E"/>
    <w:rsid w:val="00C06D4F"/>
    <w:rsid w:val="00C13D83"/>
    <w:rsid w:val="00C141B2"/>
    <w:rsid w:val="00C17E3A"/>
    <w:rsid w:val="00C3149F"/>
    <w:rsid w:val="00C330AD"/>
    <w:rsid w:val="00C347D2"/>
    <w:rsid w:val="00C40E49"/>
    <w:rsid w:val="00C44FBD"/>
    <w:rsid w:val="00C50F93"/>
    <w:rsid w:val="00C538A4"/>
    <w:rsid w:val="00C55CB8"/>
    <w:rsid w:val="00C6667F"/>
    <w:rsid w:val="00C6775B"/>
    <w:rsid w:val="00C910BF"/>
    <w:rsid w:val="00CA2C76"/>
    <w:rsid w:val="00CA4397"/>
    <w:rsid w:val="00CB13A0"/>
    <w:rsid w:val="00CB28D3"/>
    <w:rsid w:val="00CB6A3A"/>
    <w:rsid w:val="00CB6F2C"/>
    <w:rsid w:val="00CC022B"/>
    <w:rsid w:val="00CD50AC"/>
    <w:rsid w:val="00CE0CEB"/>
    <w:rsid w:val="00CF2F70"/>
    <w:rsid w:val="00CF6C09"/>
    <w:rsid w:val="00CF73B3"/>
    <w:rsid w:val="00D05FD1"/>
    <w:rsid w:val="00D12C7E"/>
    <w:rsid w:val="00D137C0"/>
    <w:rsid w:val="00D13E19"/>
    <w:rsid w:val="00D15A2F"/>
    <w:rsid w:val="00D16E70"/>
    <w:rsid w:val="00D17334"/>
    <w:rsid w:val="00D25252"/>
    <w:rsid w:val="00D40541"/>
    <w:rsid w:val="00D40BE3"/>
    <w:rsid w:val="00D40C70"/>
    <w:rsid w:val="00D414D9"/>
    <w:rsid w:val="00D45390"/>
    <w:rsid w:val="00D512D3"/>
    <w:rsid w:val="00D6008E"/>
    <w:rsid w:val="00D66028"/>
    <w:rsid w:val="00D74641"/>
    <w:rsid w:val="00D77F50"/>
    <w:rsid w:val="00D81A53"/>
    <w:rsid w:val="00D82423"/>
    <w:rsid w:val="00D87D78"/>
    <w:rsid w:val="00D93472"/>
    <w:rsid w:val="00D93E03"/>
    <w:rsid w:val="00D94D4C"/>
    <w:rsid w:val="00D95FBF"/>
    <w:rsid w:val="00DB12DC"/>
    <w:rsid w:val="00DB1DB6"/>
    <w:rsid w:val="00DB22BC"/>
    <w:rsid w:val="00DB3495"/>
    <w:rsid w:val="00DB623C"/>
    <w:rsid w:val="00DC5159"/>
    <w:rsid w:val="00DC5B9E"/>
    <w:rsid w:val="00DC5E97"/>
    <w:rsid w:val="00DC67D2"/>
    <w:rsid w:val="00DC6C59"/>
    <w:rsid w:val="00DD73F0"/>
    <w:rsid w:val="00DE33AB"/>
    <w:rsid w:val="00DE4648"/>
    <w:rsid w:val="00DE559C"/>
    <w:rsid w:val="00DE698B"/>
    <w:rsid w:val="00DF08CB"/>
    <w:rsid w:val="00DF1C12"/>
    <w:rsid w:val="00DF1C2A"/>
    <w:rsid w:val="00DF2290"/>
    <w:rsid w:val="00DF3730"/>
    <w:rsid w:val="00DF45C7"/>
    <w:rsid w:val="00DF6DE7"/>
    <w:rsid w:val="00E02833"/>
    <w:rsid w:val="00E11AD5"/>
    <w:rsid w:val="00E1313F"/>
    <w:rsid w:val="00E1530E"/>
    <w:rsid w:val="00E16223"/>
    <w:rsid w:val="00E20A54"/>
    <w:rsid w:val="00E21258"/>
    <w:rsid w:val="00E238F3"/>
    <w:rsid w:val="00E27EE1"/>
    <w:rsid w:val="00E32328"/>
    <w:rsid w:val="00E346B2"/>
    <w:rsid w:val="00E367A3"/>
    <w:rsid w:val="00E37897"/>
    <w:rsid w:val="00E47DDC"/>
    <w:rsid w:val="00E51A03"/>
    <w:rsid w:val="00E54F79"/>
    <w:rsid w:val="00E56631"/>
    <w:rsid w:val="00E56B17"/>
    <w:rsid w:val="00E6576D"/>
    <w:rsid w:val="00E732EB"/>
    <w:rsid w:val="00E73D98"/>
    <w:rsid w:val="00E7569A"/>
    <w:rsid w:val="00E75A20"/>
    <w:rsid w:val="00E762AF"/>
    <w:rsid w:val="00E77945"/>
    <w:rsid w:val="00E9068F"/>
    <w:rsid w:val="00E926D8"/>
    <w:rsid w:val="00E93E2F"/>
    <w:rsid w:val="00E9560A"/>
    <w:rsid w:val="00E9583B"/>
    <w:rsid w:val="00EB2779"/>
    <w:rsid w:val="00EB2F4E"/>
    <w:rsid w:val="00EB5BE4"/>
    <w:rsid w:val="00EC07DB"/>
    <w:rsid w:val="00EC2D9B"/>
    <w:rsid w:val="00EC440F"/>
    <w:rsid w:val="00ED0B1D"/>
    <w:rsid w:val="00ED7ACB"/>
    <w:rsid w:val="00EE0965"/>
    <w:rsid w:val="00EE4447"/>
    <w:rsid w:val="00EE7937"/>
    <w:rsid w:val="00EF5C85"/>
    <w:rsid w:val="00F0057D"/>
    <w:rsid w:val="00F00F43"/>
    <w:rsid w:val="00F17264"/>
    <w:rsid w:val="00F217AC"/>
    <w:rsid w:val="00F2465E"/>
    <w:rsid w:val="00F25CF4"/>
    <w:rsid w:val="00F3525B"/>
    <w:rsid w:val="00F410A1"/>
    <w:rsid w:val="00F41F0B"/>
    <w:rsid w:val="00F43B62"/>
    <w:rsid w:val="00F47F06"/>
    <w:rsid w:val="00F507CF"/>
    <w:rsid w:val="00F512FC"/>
    <w:rsid w:val="00F51ECF"/>
    <w:rsid w:val="00F57EAC"/>
    <w:rsid w:val="00F64345"/>
    <w:rsid w:val="00F64FD8"/>
    <w:rsid w:val="00F65174"/>
    <w:rsid w:val="00F653E2"/>
    <w:rsid w:val="00F65D77"/>
    <w:rsid w:val="00F73E20"/>
    <w:rsid w:val="00F73F2F"/>
    <w:rsid w:val="00F741EE"/>
    <w:rsid w:val="00F803E8"/>
    <w:rsid w:val="00F807BB"/>
    <w:rsid w:val="00F8478D"/>
    <w:rsid w:val="00F90F87"/>
    <w:rsid w:val="00F9240F"/>
    <w:rsid w:val="00F93462"/>
    <w:rsid w:val="00F9568E"/>
    <w:rsid w:val="00FA41E4"/>
    <w:rsid w:val="00FA7DBA"/>
    <w:rsid w:val="00FA7F22"/>
    <w:rsid w:val="00FB2FC9"/>
    <w:rsid w:val="00FB3AD4"/>
    <w:rsid w:val="00FB6A5A"/>
    <w:rsid w:val="00FC3A89"/>
    <w:rsid w:val="00FC6427"/>
    <w:rsid w:val="00FC6FC0"/>
    <w:rsid w:val="00FD4A95"/>
    <w:rsid w:val="00FD6FA9"/>
    <w:rsid w:val="00FE746C"/>
    <w:rsid w:val="00FF065C"/>
    <w:rsid w:val="00FF6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B4AE96"/>
  <w15:docId w15:val="{EAC67ED6-D600-4DAF-B650-FD6E3E56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93A"/>
    <w:pPr>
      <w:suppressAutoHyphens/>
    </w:pPr>
    <w:rPr>
      <w:sz w:val="28"/>
      <w:szCs w:val="28"/>
      <w:lang w:eastAsia="ar-SA"/>
    </w:rPr>
  </w:style>
  <w:style w:type="paragraph" w:styleId="1">
    <w:name w:val="heading 1"/>
    <w:basedOn w:val="a"/>
    <w:next w:val="a0"/>
    <w:qFormat/>
    <w:rsid w:val="00B3393A"/>
    <w:pPr>
      <w:keepNext/>
      <w:numPr>
        <w:numId w:val="1"/>
      </w:numPr>
      <w:spacing w:line="480" w:lineRule="auto"/>
      <w:ind w:left="0" w:firstLine="709"/>
      <w:jc w:val="center"/>
      <w:outlineLvl w:val="0"/>
    </w:pPr>
    <w:rPr>
      <w:b/>
      <w:bCs/>
      <w:sz w:val="24"/>
      <w:szCs w:val="24"/>
    </w:rPr>
  </w:style>
  <w:style w:type="paragraph" w:styleId="2">
    <w:name w:val="heading 2"/>
    <w:basedOn w:val="a"/>
    <w:next w:val="a0"/>
    <w:qFormat/>
    <w:rsid w:val="00B3393A"/>
    <w:pPr>
      <w:keepNext/>
      <w:numPr>
        <w:ilvl w:val="1"/>
        <w:numId w:val="1"/>
      </w:numPr>
      <w:spacing w:before="240" w:after="60"/>
      <w:outlineLvl w:val="1"/>
    </w:pPr>
    <w:rPr>
      <w:rFonts w:ascii="Arial" w:hAnsi="Arial" w:cs="Arial"/>
      <w:b/>
      <w:bCs/>
      <w:i/>
      <w:iCs/>
    </w:rPr>
  </w:style>
  <w:style w:type="paragraph" w:styleId="3">
    <w:name w:val="heading 3"/>
    <w:basedOn w:val="a"/>
    <w:next w:val="a"/>
    <w:qFormat/>
    <w:rsid w:val="005662B5"/>
    <w:pPr>
      <w:keepNext/>
      <w:spacing w:before="240" w:after="60"/>
      <w:outlineLvl w:val="2"/>
    </w:pPr>
    <w:rPr>
      <w:rFonts w:ascii="Arial" w:hAnsi="Arial" w:cs="Arial"/>
      <w:b/>
      <w:bCs/>
      <w:sz w:val="26"/>
      <w:szCs w:val="26"/>
    </w:rPr>
  </w:style>
  <w:style w:type="paragraph" w:styleId="5">
    <w:name w:val="heading 5"/>
    <w:basedOn w:val="a"/>
    <w:next w:val="a0"/>
    <w:qFormat/>
    <w:rsid w:val="00B3393A"/>
    <w:pPr>
      <w:numPr>
        <w:ilvl w:val="4"/>
        <w:numId w:val="1"/>
      </w:num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rsid w:val="00B3393A"/>
  </w:style>
  <w:style w:type="character" w:customStyle="1" w:styleId="Heading1Char">
    <w:name w:val="Heading 1 Char"/>
    <w:rsid w:val="00B3393A"/>
    <w:rPr>
      <w:rFonts w:ascii="Times New Roman" w:hAnsi="Times New Roman" w:cs="Times New Roman"/>
      <w:b/>
      <w:bCs/>
      <w:sz w:val="24"/>
      <w:szCs w:val="24"/>
    </w:rPr>
  </w:style>
  <w:style w:type="character" w:customStyle="1" w:styleId="Heading2Char">
    <w:name w:val="Heading 2 Char"/>
    <w:rsid w:val="00B3393A"/>
    <w:rPr>
      <w:rFonts w:ascii="Cambria" w:hAnsi="Cambria" w:cs="font291"/>
      <w:b/>
      <w:bCs/>
      <w:i/>
      <w:iCs/>
      <w:sz w:val="28"/>
      <w:szCs w:val="28"/>
    </w:rPr>
  </w:style>
  <w:style w:type="character" w:customStyle="1" w:styleId="Heading5Char">
    <w:name w:val="Heading 5 Char"/>
    <w:rsid w:val="00B3393A"/>
    <w:rPr>
      <w:rFonts w:ascii="Calibri" w:hAnsi="Calibri" w:cs="font291"/>
      <w:b/>
      <w:bCs/>
      <w:i/>
      <w:iCs/>
      <w:sz w:val="26"/>
      <w:szCs w:val="26"/>
    </w:rPr>
  </w:style>
  <w:style w:type="character" w:customStyle="1" w:styleId="BodyTextIndentChar">
    <w:name w:val="Body Text Indent Char"/>
    <w:rsid w:val="00B3393A"/>
    <w:rPr>
      <w:rFonts w:ascii="Times New Roman" w:hAnsi="Times New Roman" w:cs="Times New Roman"/>
      <w:sz w:val="24"/>
      <w:szCs w:val="24"/>
    </w:rPr>
  </w:style>
  <w:style w:type="character" w:customStyle="1" w:styleId="BalloonTextChar">
    <w:name w:val="Balloon Text Char"/>
    <w:rsid w:val="00B3393A"/>
    <w:rPr>
      <w:rFonts w:ascii="Segoe UI" w:hAnsi="Segoe UI" w:cs="Segoe UI"/>
      <w:sz w:val="18"/>
      <w:szCs w:val="18"/>
    </w:rPr>
  </w:style>
  <w:style w:type="character" w:styleId="a4">
    <w:name w:val="Hyperlink"/>
    <w:rsid w:val="00B3393A"/>
    <w:rPr>
      <w:color w:val="0563C1"/>
      <w:u w:val="single"/>
    </w:rPr>
  </w:style>
  <w:style w:type="character" w:customStyle="1" w:styleId="ListLabel1">
    <w:name w:val="ListLabel 1"/>
    <w:rsid w:val="00B3393A"/>
    <w:rPr>
      <w:rFonts w:cs="Arial"/>
    </w:rPr>
  </w:style>
  <w:style w:type="character" w:customStyle="1" w:styleId="ListLabel2">
    <w:name w:val="ListLabel 2"/>
    <w:rsid w:val="00B3393A"/>
    <w:rPr>
      <w:rFonts w:cs="Wingdings 2"/>
    </w:rPr>
  </w:style>
  <w:style w:type="character" w:customStyle="1" w:styleId="ListLabel3">
    <w:name w:val="ListLabel 3"/>
    <w:rsid w:val="00B3393A"/>
    <w:rPr>
      <w:rFonts w:cs="Wingdings 3"/>
    </w:rPr>
  </w:style>
  <w:style w:type="character" w:customStyle="1" w:styleId="ListLabel4">
    <w:name w:val="ListLabel 4"/>
    <w:rsid w:val="00B3393A"/>
    <w:rPr>
      <w:rFonts w:cs="Verdana"/>
    </w:rPr>
  </w:style>
  <w:style w:type="character" w:customStyle="1" w:styleId="ListLabel5">
    <w:name w:val="ListLabel 5"/>
    <w:rsid w:val="00B3393A"/>
    <w:rPr>
      <w:rFonts w:cs="Symbol"/>
    </w:rPr>
  </w:style>
  <w:style w:type="character" w:customStyle="1" w:styleId="ListLabel6">
    <w:name w:val="ListLabel 6"/>
    <w:rsid w:val="00B3393A"/>
    <w:rPr>
      <w:rFonts w:cs="Courier New"/>
    </w:rPr>
  </w:style>
  <w:style w:type="character" w:customStyle="1" w:styleId="ListLabel7">
    <w:name w:val="ListLabel 7"/>
    <w:rsid w:val="00B3393A"/>
    <w:rPr>
      <w:rFonts w:cs="Wingdings"/>
    </w:rPr>
  </w:style>
  <w:style w:type="character" w:customStyle="1" w:styleId="ListLabel8">
    <w:name w:val="ListLabel 8"/>
    <w:rsid w:val="00B3393A"/>
    <w:rPr>
      <w:b w:val="0"/>
      <w:bCs w:val="0"/>
    </w:rPr>
  </w:style>
  <w:style w:type="character" w:customStyle="1" w:styleId="ListLabel9">
    <w:name w:val="ListLabel 9"/>
    <w:rsid w:val="00B3393A"/>
    <w:rPr>
      <w:rFonts w:cs="Symbol"/>
      <w:sz w:val="20"/>
      <w:szCs w:val="20"/>
    </w:rPr>
  </w:style>
  <w:style w:type="character" w:customStyle="1" w:styleId="ListLabel10">
    <w:name w:val="ListLabel 10"/>
    <w:rsid w:val="00B3393A"/>
    <w:rPr>
      <w:rFonts w:cs="Courier New"/>
      <w:sz w:val="20"/>
      <w:szCs w:val="20"/>
    </w:rPr>
  </w:style>
  <w:style w:type="character" w:customStyle="1" w:styleId="ListLabel11">
    <w:name w:val="ListLabel 11"/>
    <w:rsid w:val="00B3393A"/>
    <w:rPr>
      <w:rFonts w:cs="Wingdings"/>
      <w:sz w:val="20"/>
      <w:szCs w:val="20"/>
    </w:rPr>
  </w:style>
  <w:style w:type="paragraph" w:customStyle="1" w:styleId="11">
    <w:name w:val="Заголовок1"/>
    <w:basedOn w:val="a"/>
    <w:next w:val="a0"/>
    <w:qFormat/>
    <w:rsid w:val="00B3393A"/>
    <w:pPr>
      <w:keepNext/>
      <w:spacing w:before="240" w:after="120"/>
    </w:pPr>
    <w:rPr>
      <w:rFonts w:ascii="Arial" w:eastAsia="Microsoft YaHei" w:hAnsi="Arial" w:cs="Mangal"/>
    </w:rPr>
  </w:style>
  <w:style w:type="paragraph" w:styleId="a0">
    <w:name w:val="Body Text"/>
    <w:basedOn w:val="a"/>
    <w:rsid w:val="00B3393A"/>
    <w:pPr>
      <w:spacing w:after="120"/>
    </w:pPr>
  </w:style>
  <w:style w:type="paragraph" w:styleId="a5">
    <w:name w:val="List"/>
    <w:basedOn w:val="a0"/>
    <w:rsid w:val="00B3393A"/>
    <w:rPr>
      <w:rFonts w:cs="Mangal"/>
    </w:rPr>
  </w:style>
  <w:style w:type="paragraph" w:customStyle="1" w:styleId="12">
    <w:name w:val="Название1"/>
    <w:basedOn w:val="a"/>
    <w:rsid w:val="00B3393A"/>
    <w:pPr>
      <w:suppressLineNumbers/>
      <w:spacing w:before="120" w:after="120"/>
    </w:pPr>
    <w:rPr>
      <w:rFonts w:cs="Mangal"/>
      <w:i/>
      <w:iCs/>
      <w:sz w:val="24"/>
      <w:szCs w:val="24"/>
    </w:rPr>
  </w:style>
  <w:style w:type="paragraph" w:customStyle="1" w:styleId="13">
    <w:name w:val="Указатель1"/>
    <w:basedOn w:val="a"/>
    <w:rsid w:val="00B3393A"/>
    <w:pPr>
      <w:suppressLineNumbers/>
    </w:pPr>
    <w:rPr>
      <w:rFonts w:cs="Mangal"/>
    </w:rPr>
  </w:style>
  <w:style w:type="paragraph" w:styleId="a6">
    <w:name w:val="Body Text Indent"/>
    <w:basedOn w:val="a"/>
    <w:rsid w:val="00B3393A"/>
    <w:pPr>
      <w:ind w:left="4956"/>
      <w:jc w:val="both"/>
    </w:pPr>
  </w:style>
  <w:style w:type="paragraph" w:customStyle="1" w:styleId="14">
    <w:name w:val="Текст выноски1"/>
    <w:basedOn w:val="a"/>
    <w:rsid w:val="00B3393A"/>
    <w:rPr>
      <w:rFonts w:ascii="Segoe UI" w:hAnsi="Segoe UI" w:cs="Segoe UI"/>
      <w:sz w:val="18"/>
      <w:szCs w:val="18"/>
    </w:rPr>
  </w:style>
  <w:style w:type="paragraph" w:customStyle="1" w:styleId="15">
    <w:name w:val="Без интервала1"/>
    <w:rsid w:val="00B3393A"/>
    <w:pPr>
      <w:suppressAutoHyphens/>
    </w:pPr>
    <w:rPr>
      <w:rFonts w:ascii="Calibri" w:hAnsi="Calibri" w:cs="Calibri"/>
      <w:sz w:val="22"/>
      <w:szCs w:val="22"/>
      <w:lang w:eastAsia="ar-SA"/>
    </w:rPr>
  </w:style>
  <w:style w:type="paragraph" w:customStyle="1" w:styleId="16">
    <w:name w:val="Обычный (веб)1"/>
    <w:basedOn w:val="a"/>
    <w:rsid w:val="00B3393A"/>
    <w:pPr>
      <w:spacing w:before="100" w:after="100"/>
    </w:pPr>
    <w:rPr>
      <w:sz w:val="24"/>
      <w:szCs w:val="24"/>
    </w:rPr>
  </w:style>
  <w:style w:type="paragraph" w:customStyle="1" w:styleId="17">
    <w:name w:val="Абзац списка1"/>
    <w:basedOn w:val="a"/>
    <w:rsid w:val="00B3393A"/>
    <w:pPr>
      <w:ind w:left="720"/>
    </w:pPr>
  </w:style>
  <w:style w:type="paragraph" w:styleId="a7">
    <w:name w:val="List Paragraph"/>
    <w:basedOn w:val="a"/>
    <w:qFormat/>
    <w:rsid w:val="00B3393A"/>
    <w:pPr>
      <w:spacing w:line="360" w:lineRule="auto"/>
      <w:ind w:left="720" w:firstLine="567"/>
      <w:jc w:val="both"/>
    </w:pPr>
    <w:rPr>
      <w:rFonts w:ascii="Times New Roman CYR" w:eastAsia="Calibri" w:hAnsi="Times New Roman CYR" w:cs="Times New Roman CYR"/>
    </w:rPr>
  </w:style>
  <w:style w:type="paragraph" w:styleId="a8">
    <w:name w:val="Normal (Web)"/>
    <w:basedOn w:val="a"/>
    <w:rsid w:val="00A3524C"/>
    <w:pPr>
      <w:suppressAutoHyphens w:val="0"/>
      <w:spacing w:before="100" w:beforeAutospacing="1" w:after="119"/>
    </w:pPr>
    <w:rPr>
      <w:sz w:val="24"/>
      <w:szCs w:val="24"/>
      <w:lang w:eastAsia="ru-RU"/>
    </w:rPr>
  </w:style>
  <w:style w:type="paragraph" w:styleId="a9">
    <w:name w:val="footer"/>
    <w:basedOn w:val="a"/>
    <w:rsid w:val="006D0918"/>
    <w:pPr>
      <w:tabs>
        <w:tab w:val="center" w:pos="4677"/>
        <w:tab w:val="right" w:pos="9355"/>
      </w:tabs>
    </w:pPr>
  </w:style>
  <w:style w:type="character" w:styleId="aa">
    <w:name w:val="page number"/>
    <w:basedOn w:val="a1"/>
    <w:rsid w:val="006D0918"/>
  </w:style>
  <w:style w:type="paragraph" w:styleId="ab">
    <w:name w:val="header"/>
    <w:basedOn w:val="a"/>
    <w:rsid w:val="006D0918"/>
    <w:pPr>
      <w:tabs>
        <w:tab w:val="center" w:pos="4677"/>
        <w:tab w:val="right" w:pos="9355"/>
      </w:tabs>
    </w:pPr>
  </w:style>
  <w:style w:type="paragraph" w:customStyle="1" w:styleId="c6">
    <w:name w:val="c6"/>
    <w:basedOn w:val="a"/>
    <w:rsid w:val="00146599"/>
    <w:pPr>
      <w:suppressAutoHyphens w:val="0"/>
      <w:spacing w:before="100" w:beforeAutospacing="1" w:after="100" w:afterAutospacing="1"/>
    </w:pPr>
    <w:rPr>
      <w:sz w:val="24"/>
      <w:szCs w:val="24"/>
      <w:lang w:eastAsia="ru-RU"/>
    </w:rPr>
  </w:style>
  <w:style w:type="character" w:customStyle="1" w:styleId="c2">
    <w:name w:val="c2"/>
    <w:basedOn w:val="a1"/>
    <w:rsid w:val="00146599"/>
  </w:style>
  <w:style w:type="paragraph" w:customStyle="1" w:styleId="c5">
    <w:name w:val="c5"/>
    <w:basedOn w:val="a"/>
    <w:rsid w:val="00146599"/>
    <w:pPr>
      <w:suppressAutoHyphens w:val="0"/>
      <w:spacing w:before="100" w:beforeAutospacing="1" w:after="100" w:afterAutospacing="1"/>
    </w:pPr>
    <w:rPr>
      <w:sz w:val="24"/>
      <w:szCs w:val="24"/>
      <w:lang w:eastAsia="ru-RU"/>
    </w:rPr>
  </w:style>
  <w:style w:type="character" w:customStyle="1" w:styleId="c7">
    <w:name w:val="c7"/>
    <w:basedOn w:val="a1"/>
    <w:rsid w:val="002F58E1"/>
  </w:style>
  <w:style w:type="character" w:customStyle="1" w:styleId="c38c36">
    <w:name w:val="c38 c36"/>
    <w:basedOn w:val="a1"/>
    <w:rsid w:val="002F58E1"/>
  </w:style>
  <w:style w:type="character" w:customStyle="1" w:styleId="c36c38">
    <w:name w:val="c36 c38"/>
    <w:basedOn w:val="a1"/>
    <w:rsid w:val="00182C6E"/>
  </w:style>
  <w:style w:type="paragraph" w:customStyle="1" w:styleId="c12">
    <w:name w:val="c12"/>
    <w:basedOn w:val="a"/>
    <w:rsid w:val="00182C6E"/>
    <w:pPr>
      <w:suppressAutoHyphens w:val="0"/>
      <w:spacing w:before="100" w:beforeAutospacing="1" w:after="100" w:afterAutospacing="1"/>
    </w:pPr>
    <w:rPr>
      <w:sz w:val="24"/>
      <w:szCs w:val="24"/>
      <w:lang w:eastAsia="ru-RU"/>
    </w:rPr>
  </w:style>
  <w:style w:type="paragraph" w:customStyle="1" w:styleId="c19c14">
    <w:name w:val="c19 c14"/>
    <w:basedOn w:val="a"/>
    <w:rsid w:val="00182C6E"/>
    <w:pPr>
      <w:suppressAutoHyphens w:val="0"/>
      <w:spacing w:before="100" w:beforeAutospacing="1" w:after="100" w:afterAutospacing="1"/>
    </w:pPr>
    <w:rPr>
      <w:sz w:val="24"/>
      <w:szCs w:val="24"/>
      <w:lang w:eastAsia="ru-RU"/>
    </w:rPr>
  </w:style>
  <w:style w:type="character" w:customStyle="1" w:styleId="c4">
    <w:name w:val="c4"/>
    <w:basedOn w:val="a1"/>
    <w:rsid w:val="00D137C0"/>
  </w:style>
  <w:style w:type="character" w:customStyle="1" w:styleId="c5c12">
    <w:name w:val="c5 c12"/>
    <w:basedOn w:val="a1"/>
    <w:rsid w:val="00406F63"/>
  </w:style>
  <w:style w:type="character" w:customStyle="1" w:styleId="c0">
    <w:name w:val="c0"/>
    <w:basedOn w:val="a1"/>
    <w:rsid w:val="001F6172"/>
  </w:style>
  <w:style w:type="paragraph" w:customStyle="1" w:styleId="c1">
    <w:name w:val="c1"/>
    <w:basedOn w:val="a"/>
    <w:rsid w:val="0006697E"/>
    <w:pPr>
      <w:suppressAutoHyphens w:val="0"/>
      <w:spacing w:before="100" w:beforeAutospacing="1" w:after="100" w:afterAutospacing="1"/>
    </w:pPr>
    <w:rPr>
      <w:sz w:val="24"/>
      <w:szCs w:val="24"/>
      <w:lang w:eastAsia="ru-RU"/>
    </w:rPr>
  </w:style>
  <w:style w:type="character" w:customStyle="1" w:styleId="ref-info">
    <w:name w:val="ref-info"/>
    <w:basedOn w:val="a1"/>
    <w:rsid w:val="00F217AC"/>
  </w:style>
  <w:style w:type="paragraph" w:customStyle="1" w:styleId="blue-text">
    <w:name w:val="blue-text"/>
    <w:basedOn w:val="a"/>
    <w:rsid w:val="0067422B"/>
    <w:pPr>
      <w:suppressAutoHyphens w:val="0"/>
      <w:spacing w:before="100" w:beforeAutospacing="1" w:after="100" w:afterAutospacing="1"/>
    </w:pPr>
    <w:rPr>
      <w:sz w:val="24"/>
      <w:szCs w:val="24"/>
      <w:lang w:eastAsia="ru-RU"/>
    </w:rPr>
  </w:style>
  <w:style w:type="character" w:styleId="ac">
    <w:name w:val="Strong"/>
    <w:qFormat/>
    <w:rsid w:val="0067422B"/>
    <w:rPr>
      <w:b/>
      <w:bCs/>
    </w:rPr>
  </w:style>
  <w:style w:type="character" w:styleId="ad">
    <w:name w:val="footnote reference"/>
    <w:semiHidden/>
    <w:rsid w:val="00BC33A4"/>
    <w:rPr>
      <w:rFonts w:cs="Times New Roman"/>
      <w:vertAlign w:val="superscript"/>
    </w:rPr>
  </w:style>
  <w:style w:type="paragraph" w:styleId="ae">
    <w:name w:val="footnote text"/>
    <w:basedOn w:val="a"/>
    <w:link w:val="af"/>
    <w:semiHidden/>
    <w:rsid w:val="00BC33A4"/>
    <w:pPr>
      <w:suppressAutoHyphens w:val="0"/>
    </w:pPr>
    <w:rPr>
      <w:sz w:val="20"/>
      <w:szCs w:val="20"/>
      <w:lang w:eastAsia="ru-RU"/>
    </w:rPr>
  </w:style>
  <w:style w:type="character" w:customStyle="1" w:styleId="af">
    <w:name w:val="Текст сноски Знак"/>
    <w:link w:val="ae"/>
    <w:semiHidden/>
    <w:locked/>
    <w:rsid w:val="00BC33A4"/>
    <w:rPr>
      <w:lang w:val="ru-RU" w:eastAsia="ru-RU" w:bidi="ar-SA"/>
    </w:rPr>
  </w:style>
  <w:style w:type="character" w:customStyle="1" w:styleId="apple-converted-space">
    <w:name w:val="apple-converted-space"/>
    <w:rsid w:val="00787463"/>
    <w:rPr>
      <w:rFonts w:cs="Times New Roman"/>
    </w:rPr>
  </w:style>
  <w:style w:type="paragraph" w:customStyle="1" w:styleId="af0">
    <w:name w:val="Цель"/>
    <w:aliases w:val="задачи,план"/>
    <w:basedOn w:val="a"/>
    <w:rsid w:val="004149DB"/>
    <w:pPr>
      <w:suppressAutoHyphens w:val="0"/>
    </w:pPr>
    <w:rPr>
      <w:sz w:val="24"/>
      <w:szCs w:val="20"/>
      <w:u w:val="single"/>
      <w:lang w:eastAsia="ru-RU"/>
    </w:rPr>
  </w:style>
  <w:style w:type="character" w:styleId="HTML">
    <w:name w:val="HTML Cite"/>
    <w:rsid w:val="00E732EB"/>
    <w:rPr>
      <w:i/>
      <w:iCs/>
    </w:rPr>
  </w:style>
  <w:style w:type="character" w:customStyle="1" w:styleId="citation">
    <w:name w:val="citation"/>
    <w:basedOn w:val="a1"/>
    <w:rsid w:val="003337FB"/>
  </w:style>
  <w:style w:type="character" w:customStyle="1" w:styleId="nowrap">
    <w:name w:val="nowrap"/>
    <w:basedOn w:val="a1"/>
    <w:rsid w:val="003337FB"/>
  </w:style>
  <w:style w:type="character" w:customStyle="1" w:styleId="18">
    <w:name w:val="Основной текст + Полужирный1"/>
    <w:rsid w:val="009747F6"/>
    <w:rPr>
      <w:rFonts w:ascii="Times New Roman" w:hAnsi="Times New Roman" w:cs="Times New Roman"/>
      <w:b/>
      <w:bCs/>
      <w:spacing w:val="8"/>
      <w:sz w:val="28"/>
      <w:szCs w:val="28"/>
      <w:shd w:val="clear" w:color="auto" w:fill="FFFFFF"/>
    </w:rPr>
  </w:style>
  <w:style w:type="paragraph" w:customStyle="1" w:styleId="DefaultLTTitel">
    <w:name w:val="Default~LT~Titel"/>
    <w:uiPriority w:val="99"/>
    <w:rsid w:val="0074112F"/>
    <w:pPr>
      <w:autoSpaceDE w:val="0"/>
      <w:autoSpaceDN w:val="0"/>
      <w:adjustRightInd w:val="0"/>
      <w:jc w:val="center"/>
    </w:pPr>
    <w:rPr>
      <w:rFonts w:ascii="Tahoma" w:hAnsi="Tahoma" w:cs="Tahoma"/>
      <w:color w:val="FFFFFF"/>
      <w:kern w:val="1"/>
      <w:sz w:val="88"/>
      <w:szCs w:val="88"/>
    </w:rPr>
  </w:style>
  <w:style w:type="paragraph" w:customStyle="1" w:styleId="DefaultLTGliederung1">
    <w:name w:val="Default~LT~Gliederung 1"/>
    <w:uiPriority w:val="99"/>
    <w:rsid w:val="0074112F"/>
    <w:pPr>
      <w:autoSpaceDE w:val="0"/>
      <w:autoSpaceDN w:val="0"/>
      <w:adjustRightInd w:val="0"/>
      <w:spacing w:after="283"/>
    </w:pPr>
    <w:rPr>
      <w:rFonts w:ascii="Tahoma" w:hAnsi="Tahoma" w:cs="Tahoma"/>
      <w:color w:val="FFFFFF"/>
      <w:kern w:val="1"/>
      <w:sz w:val="64"/>
      <w:szCs w:val="64"/>
    </w:rPr>
  </w:style>
  <w:style w:type="paragraph" w:styleId="af1">
    <w:name w:val="Balloon Text"/>
    <w:basedOn w:val="a"/>
    <w:link w:val="af2"/>
    <w:semiHidden/>
    <w:unhideWhenUsed/>
    <w:rsid w:val="00DC67D2"/>
    <w:rPr>
      <w:rFonts w:ascii="Segoe UI" w:hAnsi="Segoe UI" w:cs="Segoe UI"/>
      <w:sz w:val="18"/>
      <w:szCs w:val="18"/>
    </w:rPr>
  </w:style>
  <w:style w:type="character" w:customStyle="1" w:styleId="af2">
    <w:name w:val="Текст выноски Знак"/>
    <w:basedOn w:val="a1"/>
    <w:link w:val="af1"/>
    <w:semiHidden/>
    <w:rsid w:val="00DC67D2"/>
    <w:rPr>
      <w:rFonts w:ascii="Segoe UI" w:hAnsi="Segoe UI" w:cs="Segoe UI"/>
      <w:sz w:val="18"/>
      <w:szCs w:val="18"/>
      <w:lang w:eastAsia="ar-SA"/>
    </w:rPr>
  </w:style>
  <w:style w:type="paragraph" w:styleId="af3">
    <w:name w:val="No Spacing"/>
    <w:uiPriority w:val="1"/>
    <w:qFormat/>
    <w:rsid w:val="009F7C30"/>
    <w:pPr>
      <w:suppressAutoHyphens/>
    </w:pPr>
    <w:rPr>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0845">
      <w:bodyDiv w:val="1"/>
      <w:marLeft w:val="0"/>
      <w:marRight w:val="0"/>
      <w:marTop w:val="0"/>
      <w:marBottom w:val="0"/>
      <w:divBdr>
        <w:top w:val="none" w:sz="0" w:space="0" w:color="auto"/>
        <w:left w:val="none" w:sz="0" w:space="0" w:color="auto"/>
        <w:bottom w:val="none" w:sz="0" w:space="0" w:color="auto"/>
        <w:right w:val="none" w:sz="0" w:space="0" w:color="auto"/>
      </w:divBdr>
    </w:div>
    <w:div w:id="122895543">
      <w:bodyDiv w:val="1"/>
      <w:marLeft w:val="0"/>
      <w:marRight w:val="0"/>
      <w:marTop w:val="0"/>
      <w:marBottom w:val="0"/>
      <w:divBdr>
        <w:top w:val="none" w:sz="0" w:space="0" w:color="auto"/>
        <w:left w:val="none" w:sz="0" w:space="0" w:color="auto"/>
        <w:bottom w:val="none" w:sz="0" w:space="0" w:color="auto"/>
        <w:right w:val="none" w:sz="0" w:space="0" w:color="auto"/>
      </w:divBdr>
    </w:div>
    <w:div w:id="150143125">
      <w:bodyDiv w:val="1"/>
      <w:marLeft w:val="0"/>
      <w:marRight w:val="0"/>
      <w:marTop w:val="0"/>
      <w:marBottom w:val="0"/>
      <w:divBdr>
        <w:top w:val="none" w:sz="0" w:space="0" w:color="auto"/>
        <w:left w:val="none" w:sz="0" w:space="0" w:color="auto"/>
        <w:bottom w:val="none" w:sz="0" w:space="0" w:color="auto"/>
        <w:right w:val="none" w:sz="0" w:space="0" w:color="auto"/>
      </w:divBdr>
    </w:div>
    <w:div w:id="159541910">
      <w:bodyDiv w:val="1"/>
      <w:marLeft w:val="0"/>
      <w:marRight w:val="0"/>
      <w:marTop w:val="0"/>
      <w:marBottom w:val="0"/>
      <w:divBdr>
        <w:top w:val="none" w:sz="0" w:space="0" w:color="auto"/>
        <w:left w:val="none" w:sz="0" w:space="0" w:color="auto"/>
        <w:bottom w:val="none" w:sz="0" w:space="0" w:color="auto"/>
        <w:right w:val="none" w:sz="0" w:space="0" w:color="auto"/>
      </w:divBdr>
    </w:div>
    <w:div w:id="257492083">
      <w:bodyDiv w:val="1"/>
      <w:marLeft w:val="0"/>
      <w:marRight w:val="0"/>
      <w:marTop w:val="0"/>
      <w:marBottom w:val="0"/>
      <w:divBdr>
        <w:top w:val="none" w:sz="0" w:space="0" w:color="auto"/>
        <w:left w:val="none" w:sz="0" w:space="0" w:color="auto"/>
        <w:bottom w:val="none" w:sz="0" w:space="0" w:color="auto"/>
        <w:right w:val="none" w:sz="0" w:space="0" w:color="auto"/>
      </w:divBdr>
      <w:divsChild>
        <w:div w:id="991635509">
          <w:marLeft w:val="0"/>
          <w:marRight w:val="0"/>
          <w:marTop w:val="0"/>
          <w:marBottom w:val="0"/>
          <w:divBdr>
            <w:top w:val="none" w:sz="0" w:space="0" w:color="auto"/>
            <w:left w:val="none" w:sz="0" w:space="0" w:color="auto"/>
            <w:bottom w:val="none" w:sz="0" w:space="0" w:color="auto"/>
            <w:right w:val="none" w:sz="0" w:space="0" w:color="auto"/>
          </w:divBdr>
        </w:div>
      </w:divsChild>
    </w:div>
    <w:div w:id="327638372">
      <w:bodyDiv w:val="1"/>
      <w:marLeft w:val="0"/>
      <w:marRight w:val="0"/>
      <w:marTop w:val="0"/>
      <w:marBottom w:val="0"/>
      <w:divBdr>
        <w:top w:val="none" w:sz="0" w:space="0" w:color="auto"/>
        <w:left w:val="none" w:sz="0" w:space="0" w:color="auto"/>
        <w:bottom w:val="none" w:sz="0" w:space="0" w:color="auto"/>
        <w:right w:val="none" w:sz="0" w:space="0" w:color="auto"/>
      </w:divBdr>
    </w:div>
    <w:div w:id="339822235">
      <w:bodyDiv w:val="1"/>
      <w:marLeft w:val="0"/>
      <w:marRight w:val="0"/>
      <w:marTop w:val="0"/>
      <w:marBottom w:val="0"/>
      <w:divBdr>
        <w:top w:val="none" w:sz="0" w:space="0" w:color="auto"/>
        <w:left w:val="none" w:sz="0" w:space="0" w:color="auto"/>
        <w:bottom w:val="none" w:sz="0" w:space="0" w:color="auto"/>
        <w:right w:val="none" w:sz="0" w:space="0" w:color="auto"/>
      </w:divBdr>
    </w:div>
    <w:div w:id="383023065">
      <w:bodyDiv w:val="1"/>
      <w:marLeft w:val="0"/>
      <w:marRight w:val="0"/>
      <w:marTop w:val="0"/>
      <w:marBottom w:val="0"/>
      <w:divBdr>
        <w:top w:val="none" w:sz="0" w:space="0" w:color="auto"/>
        <w:left w:val="none" w:sz="0" w:space="0" w:color="auto"/>
        <w:bottom w:val="none" w:sz="0" w:space="0" w:color="auto"/>
        <w:right w:val="none" w:sz="0" w:space="0" w:color="auto"/>
      </w:divBdr>
    </w:div>
    <w:div w:id="408578740">
      <w:bodyDiv w:val="1"/>
      <w:marLeft w:val="0"/>
      <w:marRight w:val="0"/>
      <w:marTop w:val="0"/>
      <w:marBottom w:val="0"/>
      <w:divBdr>
        <w:top w:val="none" w:sz="0" w:space="0" w:color="auto"/>
        <w:left w:val="none" w:sz="0" w:space="0" w:color="auto"/>
        <w:bottom w:val="none" w:sz="0" w:space="0" w:color="auto"/>
        <w:right w:val="none" w:sz="0" w:space="0" w:color="auto"/>
      </w:divBdr>
    </w:div>
    <w:div w:id="458452755">
      <w:bodyDiv w:val="1"/>
      <w:marLeft w:val="0"/>
      <w:marRight w:val="0"/>
      <w:marTop w:val="0"/>
      <w:marBottom w:val="0"/>
      <w:divBdr>
        <w:top w:val="none" w:sz="0" w:space="0" w:color="auto"/>
        <w:left w:val="none" w:sz="0" w:space="0" w:color="auto"/>
        <w:bottom w:val="none" w:sz="0" w:space="0" w:color="auto"/>
        <w:right w:val="none" w:sz="0" w:space="0" w:color="auto"/>
      </w:divBdr>
    </w:div>
    <w:div w:id="492910703">
      <w:bodyDiv w:val="1"/>
      <w:marLeft w:val="0"/>
      <w:marRight w:val="0"/>
      <w:marTop w:val="0"/>
      <w:marBottom w:val="0"/>
      <w:divBdr>
        <w:top w:val="none" w:sz="0" w:space="0" w:color="auto"/>
        <w:left w:val="none" w:sz="0" w:space="0" w:color="auto"/>
        <w:bottom w:val="none" w:sz="0" w:space="0" w:color="auto"/>
        <w:right w:val="none" w:sz="0" w:space="0" w:color="auto"/>
      </w:divBdr>
    </w:div>
    <w:div w:id="684676708">
      <w:bodyDiv w:val="1"/>
      <w:marLeft w:val="0"/>
      <w:marRight w:val="0"/>
      <w:marTop w:val="0"/>
      <w:marBottom w:val="0"/>
      <w:divBdr>
        <w:top w:val="none" w:sz="0" w:space="0" w:color="auto"/>
        <w:left w:val="none" w:sz="0" w:space="0" w:color="auto"/>
        <w:bottom w:val="none" w:sz="0" w:space="0" w:color="auto"/>
        <w:right w:val="none" w:sz="0" w:space="0" w:color="auto"/>
      </w:divBdr>
    </w:div>
    <w:div w:id="766653927">
      <w:bodyDiv w:val="1"/>
      <w:marLeft w:val="0"/>
      <w:marRight w:val="0"/>
      <w:marTop w:val="0"/>
      <w:marBottom w:val="0"/>
      <w:divBdr>
        <w:top w:val="none" w:sz="0" w:space="0" w:color="auto"/>
        <w:left w:val="none" w:sz="0" w:space="0" w:color="auto"/>
        <w:bottom w:val="none" w:sz="0" w:space="0" w:color="auto"/>
        <w:right w:val="none" w:sz="0" w:space="0" w:color="auto"/>
      </w:divBdr>
      <w:divsChild>
        <w:div w:id="1659067293">
          <w:marLeft w:val="0"/>
          <w:marRight w:val="0"/>
          <w:marTop w:val="0"/>
          <w:marBottom w:val="0"/>
          <w:divBdr>
            <w:top w:val="none" w:sz="0" w:space="0" w:color="auto"/>
            <w:left w:val="none" w:sz="0" w:space="0" w:color="auto"/>
            <w:bottom w:val="none" w:sz="0" w:space="0" w:color="auto"/>
            <w:right w:val="none" w:sz="0" w:space="0" w:color="auto"/>
          </w:divBdr>
        </w:div>
      </w:divsChild>
    </w:div>
    <w:div w:id="768044843">
      <w:bodyDiv w:val="1"/>
      <w:marLeft w:val="0"/>
      <w:marRight w:val="0"/>
      <w:marTop w:val="0"/>
      <w:marBottom w:val="0"/>
      <w:divBdr>
        <w:top w:val="none" w:sz="0" w:space="0" w:color="auto"/>
        <w:left w:val="none" w:sz="0" w:space="0" w:color="auto"/>
        <w:bottom w:val="none" w:sz="0" w:space="0" w:color="auto"/>
        <w:right w:val="none" w:sz="0" w:space="0" w:color="auto"/>
      </w:divBdr>
    </w:div>
    <w:div w:id="789741479">
      <w:bodyDiv w:val="1"/>
      <w:marLeft w:val="0"/>
      <w:marRight w:val="0"/>
      <w:marTop w:val="0"/>
      <w:marBottom w:val="0"/>
      <w:divBdr>
        <w:top w:val="none" w:sz="0" w:space="0" w:color="auto"/>
        <w:left w:val="none" w:sz="0" w:space="0" w:color="auto"/>
        <w:bottom w:val="none" w:sz="0" w:space="0" w:color="auto"/>
        <w:right w:val="none" w:sz="0" w:space="0" w:color="auto"/>
      </w:divBdr>
    </w:div>
    <w:div w:id="867259761">
      <w:bodyDiv w:val="1"/>
      <w:marLeft w:val="0"/>
      <w:marRight w:val="0"/>
      <w:marTop w:val="0"/>
      <w:marBottom w:val="0"/>
      <w:divBdr>
        <w:top w:val="none" w:sz="0" w:space="0" w:color="auto"/>
        <w:left w:val="none" w:sz="0" w:space="0" w:color="auto"/>
        <w:bottom w:val="none" w:sz="0" w:space="0" w:color="auto"/>
        <w:right w:val="none" w:sz="0" w:space="0" w:color="auto"/>
      </w:divBdr>
    </w:div>
    <w:div w:id="958296783">
      <w:bodyDiv w:val="1"/>
      <w:marLeft w:val="0"/>
      <w:marRight w:val="0"/>
      <w:marTop w:val="0"/>
      <w:marBottom w:val="0"/>
      <w:divBdr>
        <w:top w:val="none" w:sz="0" w:space="0" w:color="auto"/>
        <w:left w:val="none" w:sz="0" w:space="0" w:color="auto"/>
        <w:bottom w:val="none" w:sz="0" w:space="0" w:color="auto"/>
        <w:right w:val="none" w:sz="0" w:space="0" w:color="auto"/>
      </w:divBdr>
    </w:div>
    <w:div w:id="1012688375">
      <w:bodyDiv w:val="1"/>
      <w:marLeft w:val="0"/>
      <w:marRight w:val="0"/>
      <w:marTop w:val="0"/>
      <w:marBottom w:val="0"/>
      <w:divBdr>
        <w:top w:val="none" w:sz="0" w:space="0" w:color="auto"/>
        <w:left w:val="none" w:sz="0" w:space="0" w:color="auto"/>
        <w:bottom w:val="none" w:sz="0" w:space="0" w:color="auto"/>
        <w:right w:val="none" w:sz="0" w:space="0" w:color="auto"/>
      </w:divBdr>
      <w:divsChild>
        <w:div w:id="203757911">
          <w:marLeft w:val="0"/>
          <w:marRight w:val="0"/>
          <w:marTop w:val="0"/>
          <w:marBottom w:val="0"/>
          <w:divBdr>
            <w:top w:val="none" w:sz="0" w:space="0" w:color="auto"/>
            <w:left w:val="none" w:sz="0" w:space="0" w:color="auto"/>
            <w:bottom w:val="none" w:sz="0" w:space="0" w:color="auto"/>
            <w:right w:val="none" w:sz="0" w:space="0" w:color="auto"/>
          </w:divBdr>
        </w:div>
      </w:divsChild>
    </w:div>
    <w:div w:id="1081948615">
      <w:bodyDiv w:val="1"/>
      <w:marLeft w:val="0"/>
      <w:marRight w:val="0"/>
      <w:marTop w:val="0"/>
      <w:marBottom w:val="0"/>
      <w:divBdr>
        <w:top w:val="none" w:sz="0" w:space="0" w:color="auto"/>
        <w:left w:val="none" w:sz="0" w:space="0" w:color="auto"/>
        <w:bottom w:val="none" w:sz="0" w:space="0" w:color="auto"/>
        <w:right w:val="none" w:sz="0" w:space="0" w:color="auto"/>
      </w:divBdr>
    </w:div>
    <w:div w:id="1142692262">
      <w:bodyDiv w:val="1"/>
      <w:marLeft w:val="0"/>
      <w:marRight w:val="0"/>
      <w:marTop w:val="0"/>
      <w:marBottom w:val="0"/>
      <w:divBdr>
        <w:top w:val="none" w:sz="0" w:space="0" w:color="auto"/>
        <w:left w:val="none" w:sz="0" w:space="0" w:color="auto"/>
        <w:bottom w:val="none" w:sz="0" w:space="0" w:color="auto"/>
        <w:right w:val="none" w:sz="0" w:space="0" w:color="auto"/>
      </w:divBdr>
    </w:div>
    <w:div w:id="1244992644">
      <w:bodyDiv w:val="1"/>
      <w:marLeft w:val="0"/>
      <w:marRight w:val="0"/>
      <w:marTop w:val="0"/>
      <w:marBottom w:val="0"/>
      <w:divBdr>
        <w:top w:val="none" w:sz="0" w:space="0" w:color="auto"/>
        <w:left w:val="none" w:sz="0" w:space="0" w:color="auto"/>
        <w:bottom w:val="none" w:sz="0" w:space="0" w:color="auto"/>
        <w:right w:val="none" w:sz="0" w:space="0" w:color="auto"/>
      </w:divBdr>
      <w:divsChild>
        <w:div w:id="1071543089">
          <w:marLeft w:val="0"/>
          <w:marRight w:val="0"/>
          <w:marTop w:val="0"/>
          <w:marBottom w:val="0"/>
          <w:divBdr>
            <w:top w:val="none" w:sz="0" w:space="0" w:color="auto"/>
            <w:left w:val="none" w:sz="0" w:space="0" w:color="auto"/>
            <w:bottom w:val="none" w:sz="0" w:space="0" w:color="auto"/>
            <w:right w:val="none" w:sz="0" w:space="0" w:color="auto"/>
          </w:divBdr>
        </w:div>
      </w:divsChild>
    </w:div>
    <w:div w:id="1260411082">
      <w:bodyDiv w:val="1"/>
      <w:marLeft w:val="0"/>
      <w:marRight w:val="0"/>
      <w:marTop w:val="0"/>
      <w:marBottom w:val="0"/>
      <w:divBdr>
        <w:top w:val="none" w:sz="0" w:space="0" w:color="auto"/>
        <w:left w:val="none" w:sz="0" w:space="0" w:color="auto"/>
        <w:bottom w:val="none" w:sz="0" w:space="0" w:color="auto"/>
        <w:right w:val="none" w:sz="0" w:space="0" w:color="auto"/>
      </w:divBdr>
    </w:div>
    <w:div w:id="1280406177">
      <w:bodyDiv w:val="1"/>
      <w:marLeft w:val="0"/>
      <w:marRight w:val="0"/>
      <w:marTop w:val="0"/>
      <w:marBottom w:val="0"/>
      <w:divBdr>
        <w:top w:val="none" w:sz="0" w:space="0" w:color="auto"/>
        <w:left w:val="none" w:sz="0" w:space="0" w:color="auto"/>
        <w:bottom w:val="none" w:sz="0" w:space="0" w:color="auto"/>
        <w:right w:val="none" w:sz="0" w:space="0" w:color="auto"/>
      </w:divBdr>
      <w:divsChild>
        <w:div w:id="662045758">
          <w:marLeft w:val="0"/>
          <w:marRight w:val="0"/>
          <w:marTop w:val="0"/>
          <w:marBottom w:val="0"/>
          <w:divBdr>
            <w:top w:val="none" w:sz="0" w:space="0" w:color="auto"/>
            <w:left w:val="none" w:sz="0" w:space="0" w:color="auto"/>
            <w:bottom w:val="none" w:sz="0" w:space="0" w:color="auto"/>
            <w:right w:val="none" w:sz="0" w:space="0" w:color="auto"/>
          </w:divBdr>
          <w:divsChild>
            <w:div w:id="2019194028">
              <w:marLeft w:val="0"/>
              <w:marRight w:val="0"/>
              <w:marTop w:val="0"/>
              <w:marBottom w:val="0"/>
              <w:divBdr>
                <w:top w:val="none" w:sz="0" w:space="0" w:color="auto"/>
                <w:left w:val="none" w:sz="0" w:space="0" w:color="auto"/>
                <w:bottom w:val="none" w:sz="0" w:space="0" w:color="auto"/>
                <w:right w:val="none" w:sz="0" w:space="0" w:color="auto"/>
              </w:divBdr>
              <w:divsChild>
                <w:div w:id="14785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51339">
      <w:bodyDiv w:val="1"/>
      <w:marLeft w:val="0"/>
      <w:marRight w:val="0"/>
      <w:marTop w:val="0"/>
      <w:marBottom w:val="0"/>
      <w:divBdr>
        <w:top w:val="none" w:sz="0" w:space="0" w:color="auto"/>
        <w:left w:val="none" w:sz="0" w:space="0" w:color="auto"/>
        <w:bottom w:val="none" w:sz="0" w:space="0" w:color="auto"/>
        <w:right w:val="none" w:sz="0" w:space="0" w:color="auto"/>
      </w:divBdr>
      <w:divsChild>
        <w:div w:id="2098672702">
          <w:marLeft w:val="0"/>
          <w:marRight w:val="0"/>
          <w:marTop w:val="0"/>
          <w:marBottom w:val="0"/>
          <w:divBdr>
            <w:top w:val="none" w:sz="0" w:space="0" w:color="auto"/>
            <w:left w:val="none" w:sz="0" w:space="0" w:color="auto"/>
            <w:bottom w:val="none" w:sz="0" w:space="0" w:color="auto"/>
            <w:right w:val="none" w:sz="0" w:space="0" w:color="auto"/>
          </w:divBdr>
        </w:div>
      </w:divsChild>
    </w:div>
    <w:div w:id="1303580960">
      <w:bodyDiv w:val="1"/>
      <w:marLeft w:val="0"/>
      <w:marRight w:val="0"/>
      <w:marTop w:val="0"/>
      <w:marBottom w:val="0"/>
      <w:divBdr>
        <w:top w:val="none" w:sz="0" w:space="0" w:color="auto"/>
        <w:left w:val="none" w:sz="0" w:space="0" w:color="auto"/>
        <w:bottom w:val="none" w:sz="0" w:space="0" w:color="auto"/>
        <w:right w:val="none" w:sz="0" w:space="0" w:color="auto"/>
      </w:divBdr>
    </w:div>
    <w:div w:id="1315645698">
      <w:bodyDiv w:val="1"/>
      <w:marLeft w:val="0"/>
      <w:marRight w:val="0"/>
      <w:marTop w:val="0"/>
      <w:marBottom w:val="0"/>
      <w:divBdr>
        <w:top w:val="none" w:sz="0" w:space="0" w:color="auto"/>
        <w:left w:val="none" w:sz="0" w:space="0" w:color="auto"/>
        <w:bottom w:val="none" w:sz="0" w:space="0" w:color="auto"/>
        <w:right w:val="none" w:sz="0" w:space="0" w:color="auto"/>
      </w:divBdr>
      <w:divsChild>
        <w:div w:id="1538732928">
          <w:marLeft w:val="0"/>
          <w:marRight w:val="0"/>
          <w:marTop w:val="0"/>
          <w:marBottom w:val="0"/>
          <w:divBdr>
            <w:top w:val="none" w:sz="0" w:space="0" w:color="auto"/>
            <w:left w:val="none" w:sz="0" w:space="0" w:color="auto"/>
            <w:bottom w:val="none" w:sz="0" w:space="0" w:color="auto"/>
            <w:right w:val="none" w:sz="0" w:space="0" w:color="auto"/>
          </w:divBdr>
        </w:div>
      </w:divsChild>
    </w:div>
    <w:div w:id="1411973442">
      <w:bodyDiv w:val="1"/>
      <w:marLeft w:val="0"/>
      <w:marRight w:val="0"/>
      <w:marTop w:val="0"/>
      <w:marBottom w:val="0"/>
      <w:divBdr>
        <w:top w:val="none" w:sz="0" w:space="0" w:color="auto"/>
        <w:left w:val="none" w:sz="0" w:space="0" w:color="auto"/>
        <w:bottom w:val="none" w:sz="0" w:space="0" w:color="auto"/>
        <w:right w:val="none" w:sz="0" w:space="0" w:color="auto"/>
      </w:divBdr>
      <w:divsChild>
        <w:div w:id="864291649">
          <w:marLeft w:val="0"/>
          <w:marRight w:val="0"/>
          <w:marTop w:val="0"/>
          <w:marBottom w:val="0"/>
          <w:divBdr>
            <w:top w:val="none" w:sz="0" w:space="0" w:color="auto"/>
            <w:left w:val="none" w:sz="0" w:space="0" w:color="auto"/>
            <w:bottom w:val="none" w:sz="0" w:space="0" w:color="auto"/>
            <w:right w:val="none" w:sz="0" w:space="0" w:color="auto"/>
          </w:divBdr>
        </w:div>
      </w:divsChild>
    </w:div>
    <w:div w:id="1423376623">
      <w:bodyDiv w:val="1"/>
      <w:marLeft w:val="0"/>
      <w:marRight w:val="0"/>
      <w:marTop w:val="0"/>
      <w:marBottom w:val="0"/>
      <w:divBdr>
        <w:top w:val="none" w:sz="0" w:space="0" w:color="auto"/>
        <w:left w:val="none" w:sz="0" w:space="0" w:color="auto"/>
        <w:bottom w:val="none" w:sz="0" w:space="0" w:color="auto"/>
        <w:right w:val="none" w:sz="0" w:space="0" w:color="auto"/>
      </w:divBdr>
    </w:div>
    <w:div w:id="1473055034">
      <w:bodyDiv w:val="1"/>
      <w:marLeft w:val="0"/>
      <w:marRight w:val="0"/>
      <w:marTop w:val="0"/>
      <w:marBottom w:val="0"/>
      <w:divBdr>
        <w:top w:val="none" w:sz="0" w:space="0" w:color="auto"/>
        <w:left w:val="none" w:sz="0" w:space="0" w:color="auto"/>
        <w:bottom w:val="none" w:sz="0" w:space="0" w:color="auto"/>
        <w:right w:val="none" w:sz="0" w:space="0" w:color="auto"/>
      </w:divBdr>
      <w:divsChild>
        <w:div w:id="1333948766">
          <w:marLeft w:val="0"/>
          <w:marRight w:val="0"/>
          <w:marTop w:val="0"/>
          <w:marBottom w:val="0"/>
          <w:divBdr>
            <w:top w:val="none" w:sz="0" w:space="0" w:color="auto"/>
            <w:left w:val="none" w:sz="0" w:space="0" w:color="auto"/>
            <w:bottom w:val="none" w:sz="0" w:space="0" w:color="auto"/>
            <w:right w:val="none" w:sz="0" w:space="0" w:color="auto"/>
          </w:divBdr>
        </w:div>
      </w:divsChild>
    </w:div>
    <w:div w:id="1538539339">
      <w:bodyDiv w:val="1"/>
      <w:marLeft w:val="0"/>
      <w:marRight w:val="0"/>
      <w:marTop w:val="0"/>
      <w:marBottom w:val="0"/>
      <w:divBdr>
        <w:top w:val="none" w:sz="0" w:space="0" w:color="auto"/>
        <w:left w:val="none" w:sz="0" w:space="0" w:color="auto"/>
        <w:bottom w:val="none" w:sz="0" w:space="0" w:color="auto"/>
        <w:right w:val="none" w:sz="0" w:space="0" w:color="auto"/>
      </w:divBdr>
      <w:divsChild>
        <w:div w:id="1069183573">
          <w:marLeft w:val="0"/>
          <w:marRight w:val="0"/>
          <w:marTop w:val="0"/>
          <w:marBottom w:val="0"/>
          <w:divBdr>
            <w:top w:val="none" w:sz="0" w:space="0" w:color="auto"/>
            <w:left w:val="none" w:sz="0" w:space="0" w:color="auto"/>
            <w:bottom w:val="none" w:sz="0" w:space="0" w:color="auto"/>
            <w:right w:val="none" w:sz="0" w:space="0" w:color="auto"/>
          </w:divBdr>
          <w:divsChild>
            <w:div w:id="1677885030">
              <w:marLeft w:val="0"/>
              <w:marRight w:val="0"/>
              <w:marTop w:val="0"/>
              <w:marBottom w:val="0"/>
              <w:divBdr>
                <w:top w:val="none" w:sz="0" w:space="0" w:color="auto"/>
                <w:left w:val="none" w:sz="0" w:space="0" w:color="auto"/>
                <w:bottom w:val="none" w:sz="0" w:space="0" w:color="auto"/>
                <w:right w:val="none" w:sz="0" w:space="0" w:color="auto"/>
              </w:divBdr>
              <w:divsChild>
                <w:div w:id="1741832369">
                  <w:marLeft w:val="0"/>
                  <w:marRight w:val="0"/>
                  <w:marTop w:val="0"/>
                  <w:marBottom w:val="0"/>
                  <w:divBdr>
                    <w:top w:val="none" w:sz="0" w:space="0" w:color="auto"/>
                    <w:left w:val="none" w:sz="0" w:space="0" w:color="auto"/>
                    <w:bottom w:val="none" w:sz="0" w:space="0" w:color="auto"/>
                    <w:right w:val="none" w:sz="0" w:space="0" w:color="auto"/>
                  </w:divBdr>
                  <w:divsChild>
                    <w:div w:id="839663012">
                      <w:marLeft w:val="0"/>
                      <w:marRight w:val="0"/>
                      <w:marTop w:val="0"/>
                      <w:marBottom w:val="0"/>
                      <w:divBdr>
                        <w:top w:val="none" w:sz="0" w:space="0" w:color="auto"/>
                        <w:left w:val="none" w:sz="0" w:space="0" w:color="auto"/>
                        <w:bottom w:val="none" w:sz="0" w:space="0" w:color="auto"/>
                        <w:right w:val="none" w:sz="0" w:space="0" w:color="auto"/>
                      </w:divBdr>
                    </w:div>
                    <w:div w:id="1483887955">
                      <w:marLeft w:val="0"/>
                      <w:marRight w:val="0"/>
                      <w:marTop w:val="0"/>
                      <w:marBottom w:val="0"/>
                      <w:divBdr>
                        <w:top w:val="none" w:sz="0" w:space="0" w:color="auto"/>
                        <w:left w:val="none" w:sz="0" w:space="0" w:color="auto"/>
                        <w:bottom w:val="none" w:sz="0" w:space="0" w:color="auto"/>
                        <w:right w:val="none" w:sz="0" w:space="0" w:color="auto"/>
                      </w:divBdr>
                    </w:div>
                    <w:div w:id="14850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89032">
          <w:marLeft w:val="0"/>
          <w:marRight w:val="0"/>
          <w:marTop w:val="0"/>
          <w:marBottom w:val="0"/>
          <w:divBdr>
            <w:top w:val="none" w:sz="0" w:space="0" w:color="auto"/>
            <w:left w:val="none" w:sz="0" w:space="0" w:color="auto"/>
            <w:bottom w:val="none" w:sz="0" w:space="0" w:color="auto"/>
            <w:right w:val="none" w:sz="0" w:space="0" w:color="auto"/>
          </w:divBdr>
          <w:divsChild>
            <w:div w:id="178543771">
              <w:marLeft w:val="0"/>
              <w:marRight w:val="0"/>
              <w:marTop w:val="0"/>
              <w:marBottom w:val="0"/>
              <w:divBdr>
                <w:top w:val="none" w:sz="0" w:space="0" w:color="auto"/>
                <w:left w:val="none" w:sz="0" w:space="0" w:color="auto"/>
                <w:bottom w:val="none" w:sz="0" w:space="0" w:color="auto"/>
                <w:right w:val="none" w:sz="0" w:space="0" w:color="auto"/>
              </w:divBdr>
              <w:divsChild>
                <w:div w:id="1134102632">
                  <w:marLeft w:val="0"/>
                  <w:marRight w:val="0"/>
                  <w:marTop w:val="0"/>
                  <w:marBottom w:val="0"/>
                  <w:divBdr>
                    <w:top w:val="none" w:sz="0" w:space="0" w:color="auto"/>
                    <w:left w:val="none" w:sz="0" w:space="0" w:color="auto"/>
                    <w:bottom w:val="none" w:sz="0" w:space="0" w:color="auto"/>
                    <w:right w:val="none" w:sz="0" w:space="0" w:color="auto"/>
                  </w:divBdr>
                  <w:divsChild>
                    <w:div w:id="309025126">
                      <w:marLeft w:val="0"/>
                      <w:marRight w:val="0"/>
                      <w:marTop w:val="0"/>
                      <w:marBottom w:val="0"/>
                      <w:divBdr>
                        <w:top w:val="none" w:sz="0" w:space="0" w:color="auto"/>
                        <w:left w:val="none" w:sz="0" w:space="0" w:color="auto"/>
                        <w:bottom w:val="none" w:sz="0" w:space="0" w:color="auto"/>
                        <w:right w:val="none" w:sz="0" w:space="0" w:color="auto"/>
                      </w:divBdr>
                      <w:divsChild>
                        <w:div w:id="162547494">
                          <w:marLeft w:val="0"/>
                          <w:marRight w:val="0"/>
                          <w:marTop w:val="0"/>
                          <w:marBottom w:val="0"/>
                          <w:divBdr>
                            <w:top w:val="none" w:sz="0" w:space="0" w:color="auto"/>
                            <w:left w:val="none" w:sz="0" w:space="0" w:color="auto"/>
                            <w:bottom w:val="none" w:sz="0" w:space="0" w:color="auto"/>
                            <w:right w:val="none" w:sz="0" w:space="0" w:color="auto"/>
                          </w:divBdr>
                          <w:divsChild>
                            <w:div w:id="48497047">
                              <w:marLeft w:val="0"/>
                              <w:marRight w:val="0"/>
                              <w:marTop w:val="0"/>
                              <w:marBottom w:val="0"/>
                              <w:divBdr>
                                <w:top w:val="none" w:sz="0" w:space="0" w:color="auto"/>
                                <w:left w:val="none" w:sz="0" w:space="0" w:color="auto"/>
                                <w:bottom w:val="none" w:sz="0" w:space="0" w:color="auto"/>
                                <w:right w:val="none" w:sz="0" w:space="0" w:color="auto"/>
                              </w:divBdr>
                              <w:divsChild>
                                <w:div w:id="646712801">
                                  <w:marLeft w:val="0"/>
                                  <w:marRight w:val="0"/>
                                  <w:marTop w:val="0"/>
                                  <w:marBottom w:val="0"/>
                                  <w:divBdr>
                                    <w:top w:val="none" w:sz="0" w:space="0" w:color="auto"/>
                                    <w:left w:val="none" w:sz="0" w:space="0" w:color="auto"/>
                                    <w:bottom w:val="none" w:sz="0" w:space="0" w:color="auto"/>
                                    <w:right w:val="none" w:sz="0" w:space="0" w:color="auto"/>
                                  </w:divBdr>
                                </w:div>
                                <w:div w:id="2058506453">
                                  <w:marLeft w:val="0"/>
                                  <w:marRight w:val="0"/>
                                  <w:marTop w:val="0"/>
                                  <w:marBottom w:val="0"/>
                                  <w:divBdr>
                                    <w:top w:val="none" w:sz="0" w:space="0" w:color="auto"/>
                                    <w:left w:val="none" w:sz="0" w:space="0" w:color="auto"/>
                                    <w:bottom w:val="none" w:sz="0" w:space="0" w:color="auto"/>
                                    <w:right w:val="none" w:sz="0" w:space="0" w:color="auto"/>
                                  </w:divBdr>
                                </w:div>
                              </w:divsChild>
                            </w:div>
                            <w:div w:id="717358987">
                              <w:marLeft w:val="0"/>
                              <w:marRight w:val="0"/>
                              <w:marTop w:val="0"/>
                              <w:marBottom w:val="0"/>
                              <w:divBdr>
                                <w:top w:val="none" w:sz="0" w:space="0" w:color="auto"/>
                                <w:left w:val="none" w:sz="0" w:space="0" w:color="auto"/>
                                <w:bottom w:val="none" w:sz="0" w:space="0" w:color="auto"/>
                                <w:right w:val="none" w:sz="0" w:space="0" w:color="auto"/>
                              </w:divBdr>
                              <w:divsChild>
                                <w:div w:id="1332023849">
                                  <w:marLeft w:val="0"/>
                                  <w:marRight w:val="0"/>
                                  <w:marTop w:val="0"/>
                                  <w:marBottom w:val="0"/>
                                  <w:divBdr>
                                    <w:top w:val="none" w:sz="0" w:space="0" w:color="auto"/>
                                    <w:left w:val="none" w:sz="0" w:space="0" w:color="auto"/>
                                    <w:bottom w:val="none" w:sz="0" w:space="0" w:color="auto"/>
                                    <w:right w:val="none" w:sz="0" w:space="0" w:color="auto"/>
                                  </w:divBdr>
                                  <w:divsChild>
                                    <w:div w:id="14530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384894">
                      <w:marLeft w:val="0"/>
                      <w:marRight w:val="0"/>
                      <w:marTop w:val="0"/>
                      <w:marBottom w:val="0"/>
                      <w:divBdr>
                        <w:top w:val="none" w:sz="0" w:space="0" w:color="auto"/>
                        <w:left w:val="none" w:sz="0" w:space="0" w:color="auto"/>
                        <w:bottom w:val="none" w:sz="0" w:space="0" w:color="auto"/>
                        <w:right w:val="none" w:sz="0" w:space="0" w:color="auto"/>
                      </w:divBdr>
                      <w:divsChild>
                        <w:div w:id="586231570">
                          <w:marLeft w:val="0"/>
                          <w:marRight w:val="0"/>
                          <w:marTop w:val="0"/>
                          <w:marBottom w:val="0"/>
                          <w:divBdr>
                            <w:top w:val="none" w:sz="0" w:space="0" w:color="auto"/>
                            <w:left w:val="none" w:sz="0" w:space="0" w:color="auto"/>
                            <w:bottom w:val="none" w:sz="0" w:space="0" w:color="auto"/>
                            <w:right w:val="none" w:sz="0" w:space="0" w:color="auto"/>
                          </w:divBdr>
                          <w:divsChild>
                            <w:div w:id="46758905">
                              <w:marLeft w:val="0"/>
                              <w:marRight w:val="0"/>
                              <w:marTop w:val="0"/>
                              <w:marBottom w:val="0"/>
                              <w:divBdr>
                                <w:top w:val="none" w:sz="0" w:space="0" w:color="auto"/>
                                <w:left w:val="none" w:sz="0" w:space="0" w:color="auto"/>
                                <w:bottom w:val="none" w:sz="0" w:space="0" w:color="auto"/>
                                <w:right w:val="none" w:sz="0" w:space="0" w:color="auto"/>
                              </w:divBdr>
                            </w:div>
                            <w:div w:id="471100618">
                              <w:marLeft w:val="0"/>
                              <w:marRight w:val="0"/>
                              <w:marTop w:val="0"/>
                              <w:marBottom w:val="0"/>
                              <w:divBdr>
                                <w:top w:val="none" w:sz="0" w:space="0" w:color="auto"/>
                                <w:left w:val="none" w:sz="0" w:space="0" w:color="auto"/>
                                <w:bottom w:val="none" w:sz="0" w:space="0" w:color="auto"/>
                                <w:right w:val="none" w:sz="0" w:space="0" w:color="auto"/>
                              </w:divBdr>
                              <w:divsChild>
                                <w:div w:id="4958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660272">
              <w:marLeft w:val="0"/>
              <w:marRight w:val="0"/>
              <w:marTop w:val="0"/>
              <w:marBottom w:val="0"/>
              <w:divBdr>
                <w:top w:val="none" w:sz="0" w:space="0" w:color="auto"/>
                <w:left w:val="none" w:sz="0" w:space="0" w:color="auto"/>
                <w:bottom w:val="none" w:sz="0" w:space="0" w:color="auto"/>
                <w:right w:val="none" w:sz="0" w:space="0" w:color="auto"/>
              </w:divBdr>
              <w:divsChild>
                <w:div w:id="48649005">
                  <w:marLeft w:val="0"/>
                  <w:marRight w:val="0"/>
                  <w:marTop w:val="0"/>
                  <w:marBottom w:val="0"/>
                  <w:divBdr>
                    <w:top w:val="none" w:sz="0" w:space="0" w:color="auto"/>
                    <w:left w:val="none" w:sz="0" w:space="0" w:color="auto"/>
                    <w:bottom w:val="none" w:sz="0" w:space="0" w:color="auto"/>
                    <w:right w:val="none" w:sz="0" w:space="0" w:color="auto"/>
                  </w:divBdr>
                  <w:divsChild>
                    <w:div w:id="5905332">
                      <w:marLeft w:val="0"/>
                      <w:marRight w:val="0"/>
                      <w:marTop w:val="0"/>
                      <w:marBottom w:val="0"/>
                      <w:divBdr>
                        <w:top w:val="none" w:sz="0" w:space="0" w:color="auto"/>
                        <w:left w:val="none" w:sz="0" w:space="0" w:color="auto"/>
                        <w:bottom w:val="none" w:sz="0" w:space="0" w:color="auto"/>
                        <w:right w:val="none" w:sz="0" w:space="0" w:color="auto"/>
                      </w:divBdr>
                      <w:divsChild>
                        <w:div w:id="1803888065">
                          <w:marLeft w:val="0"/>
                          <w:marRight w:val="0"/>
                          <w:marTop w:val="0"/>
                          <w:marBottom w:val="0"/>
                          <w:divBdr>
                            <w:top w:val="none" w:sz="0" w:space="0" w:color="auto"/>
                            <w:left w:val="none" w:sz="0" w:space="0" w:color="auto"/>
                            <w:bottom w:val="none" w:sz="0" w:space="0" w:color="auto"/>
                            <w:right w:val="none" w:sz="0" w:space="0" w:color="auto"/>
                          </w:divBdr>
                          <w:divsChild>
                            <w:div w:id="942104402">
                              <w:marLeft w:val="0"/>
                              <w:marRight w:val="0"/>
                              <w:marTop w:val="0"/>
                              <w:marBottom w:val="0"/>
                              <w:divBdr>
                                <w:top w:val="none" w:sz="0" w:space="0" w:color="auto"/>
                                <w:left w:val="none" w:sz="0" w:space="0" w:color="auto"/>
                                <w:bottom w:val="none" w:sz="0" w:space="0" w:color="auto"/>
                                <w:right w:val="none" w:sz="0" w:space="0" w:color="auto"/>
                              </w:divBdr>
                              <w:divsChild>
                                <w:div w:id="286278589">
                                  <w:marLeft w:val="0"/>
                                  <w:marRight w:val="0"/>
                                  <w:marTop w:val="0"/>
                                  <w:marBottom w:val="0"/>
                                  <w:divBdr>
                                    <w:top w:val="none" w:sz="0" w:space="0" w:color="auto"/>
                                    <w:left w:val="none" w:sz="0" w:space="0" w:color="auto"/>
                                    <w:bottom w:val="none" w:sz="0" w:space="0" w:color="auto"/>
                                    <w:right w:val="none" w:sz="0" w:space="0" w:color="auto"/>
                                  </w:divBdr>
                                </w:div>
                              </w:divsChild>
                            </w:div>
                            <w:div w:id="11454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62690">
                      <w:marLeft w:val="0"/>
                      <w:marRight w:val="0"/>
                      <w:marTop w:val="0"/>
                      <w:marBottom w:val="0"/>
                      <w:divBdr>
                        <w:top w:val="none" w:sz="0" w:space="0" w:color="auto"/>
                        <w:left w:val="none" w:sz="0" w:space="0" w:color="auto"/>
                        <w:bottom w:val="none" w:sz="0" w:space="0" w:color="auto"/>
                        <w:right w:val="none" w:sz="0" w:space="0" w:color="auto"/>
                      </w:divBdr>
                      <w:divsChild>
                        <w:div w:id="1580866671">
                          <w:marLeft w:val="0"/>
                          <w:marRight w:val="0"/>
                          <w:marTop w:val="0"/>
                          <w:marBottom w:val="0"/>
                          <w:divBdr>
                            <w:top w:val="none" w:sz="0" w:space="0" w:color="auto"/>
                            <w:left w:val="none" w:sz="0" w:space="0" w:color="auto"/>
                            <w:bottom w:val="none" w:sz="0" w:space="0" w:color="auto"/>
                            <w:right w:val="none" w:sz="0" w:space="0" w:color="auto"/>
                          </w:divBdr>
                          <w:divsChild>
                            <w:div w:id="837623872">
                              <w:marLeft w:val="0"/>
                              <w:marRight w:val="0"/>
                              <w:marTop w:val="0"/>
                              <w:marBottom w:val="0"/>
                              <w:divBdr>
                                <w:top w:val="none" w:sz="0" w:space="0" w:color="auto"/>
                                <w:left w:val="none" w:sz="0" w:space="0" w:color="auto"/>
                                <w:bottom w:val="none" w:sz="0" w:space="0" w:color="auto"/>
                                <w:right w:val="none" w:sz="0" w:space="0" w:color="auto"/>
                              </w:divBdr>
                              <w:divsChild>
                                <w:div w:id="2132673417">
                                  <w:marLeft w:val="0"/>
                                  <w:marRight w:val="0"/>
                                  <w:marTop w:val="0"/>
                                  <w:marBottom w:val="0"/>
                                  <w:divBdr>
                                    <w:top w:val="none" w:sz="0" w:space="0" w:color="auto"/>
                                    <w:left w:val="none" w:sz="0" w:space="0" w:color="auto"/>
                                    <w:bottom w:val="none" w:sz="0" w:space="0" w:color="auto"/>
                                    <w:right w:val="none" w:sz="0" w:space="0" w:color="auto"/>
                                  </w:divBdr>
                                  <w:divsChild>
                                    <w:div w:id="150655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74830">
                              <w:marLeft w:val="0"/>
                              <w:marRight w:val="0"/>
                              <w:marTop w:val="0"/>
                              <w:marBottom w:val="0"/>
                              <w:divBdr>
                                <w:top w:val="none" w:sz="0" w:space="0" w:color="auto"/>
                                <w:left w:val="none" w:sz="0" w:space="0" w:color="auto"/>
                                <w:bottom w:val="none" w:sz="0" w:space="0" w:color="auto"/>
                                <w:right w:val="none" w:sz="0" w:space="0" w:color="auto"/>
                              </w:divBdr>
                              <w:divsChild>
                                <w:div w:id="940642458">
                                  <w:marLeft w:val="0"/>
                                  <w:marRight w:val="0"/>
                                  <w:marTop w:val="0"/>
                                  <w:marBottom w:val="0"/>
                                  <w:divBdr>
                                    <w:top w:val="none" w:sz="0" w:space="0" w:color="auto"/>
                                    <w:left w:val="none" w:sz="0" w:space="0" w:color="auto"/>
                                    <w:bottom w:val="none" w:sz="0" w:space="0" w:color="auto"/>
                                    <w:right w:val="none" w:sz="0" w:space="0" w:color="auto"/>
                                  </w:divBdr>
                                </w:div>
                                <w:div w:id="10624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634718">
              <w:marLeft w:val="0"/>
              <w:marRight w:val="0"/>
              <w:marTop w:val="0"/>
              <w:marBottom w:val="0"/>
              <w:divBdr>
                <w:top w:val="none" w:sz="0" w:space="0" w:color="auto"/>
                <w:left w:val="none" w:sz="0" w:space="0" w:color="auto"/>
                <w:bottom w:val="none" w:sz="0" w:space="0" w:color="auto"/>
                <w:right w:val="none" w:sz="0" w:space="0" w:color="auto"/>
              </w:divBdr>
              <w:divsChild>
                <w:div w:id="1225678855">
                  <w:marLeft w:val="0"/>
                  <w:marRight w:val="0"/>
                  <w:marTop w:val="0"/>
                  <w:marBottom w:val="0"/>
                  <w:divBdr>
                    <w:top w:val="none" w:sz="0" w:space="0" w:color="auto"/>
                    <w:left w:val="none" w:sz="0" w:space="0" w:color="auto"/>
                    <w:bottom w:val="none" w:sz="0" w:space="0" w:color="auto"/>
                    <w:right w:val="none" w:sz="0" w:space="0" w:color="auto"/>
                  </w:divBdr>
                  <w:divsChild>
                    <w:div w:id="171187446">
                      <w:marLeft w:val="0"/>
                      <w:marRight w:val="0"/>
                      <w:marTop w:val="0"/>
                      <w:marBottom w:val="0"/>
                      <w:divBdr>
                        <w:top w:val="none" w:sz="0" w:space="0" w:color="auto"/>
                        <w:left w:val="none" w:sz="0" w:space="0" w:color="auto"/>
                        <w:bottom w:val="none" w:sz="0" w:space="0" w:color="auto"/>
                        <w:right w:val="none" w:sz="0" w:space="0" w:color="auto"/>
                      </w:divBdr>
                      <w:divsChild>
                        <w:div w:id="1598127320">
                          <w:marLeft w:val="0"/>
                          <w:marRight w:val="0"/>
                          <w:marTop w:val="0"/>
                          <w:marBottom w:val="0"/>
                          <w:divBdr>
                            <w:top w:val="none" w:sz="0" w:space="0" w:color="auto"/>
                            <w:left w:val="none" w:sz="0" w:space="0" w:color="auto"/>
                            <w:bottom w:val="none" w:sz="0" w:space="0" w:color="auto"/>
                            <w:right w:val="none" w:sz="0" w:space="0" w:color="auto"/>
                          </w:divBdr>
                          <w:divsChild>
                            <w:div w:id="1250965896">
                              <w:marLeft w:val="0"/>
                              <w:marRight w:val="0"/>
                              <w:marTop w:val="0"/>
                              <w:marBottom w:val="0"/>
                              <w:divBdr>
                                <w:top w:val="none" w:sz="0" w:space="0" w:color="auto"/>
                                <w:left w:val="none" w:sz="0" w:space="0" w:color="auto"/>
                                <w:bottom w:val="none" w:sz="0" w:space="0" w:color="auto"/>
                                <w:right w:val="none" w:sz="0" w:space="0" w:color="auto"/>
                              </w:divBdr>
                            </w:div>
                            <w:div w:id="1774278544">
                              <w:marLeft w:val="0"/>
                              <w:marRight w:val="0"/>
                              <w:marTop w:val="0"/>
                              <w:marBottom w:val="0"/>
                              <w:divBdr>
                                <w:top w:val="none" w:sz="0" w:space="0" w:color="auto"/>
                                <w:left w:val="none" w:sz="0" w:space="0" w:color="auto"/>
                                <w:bottom w:val="none" w:sz="0" w:space="0" w:color="auto"/>
                                <w:right w:val="none" w:sz="0" w:space="0" w:color="auto"/>
                              </w:divBdr>
                              <w:divsChild>
                                <w:div w:id="6596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1542">
                      <w:marLeft w:val="0"/>
                      <w:marRight w:val="0"/>
                      <w:marTop w:val="0"/>
                      <w:marBottom w:val="0"/>
                      <w:divBdr>
                        <w:top w:val="none" w:sz="0" w:space="0" w:color="auto"/>
                        <w:left w:val="none" w:sz="0" w:space="0" w:color="auto"/>
                        <w:bottom w:val="none" w:sz="0" w:space="0" w:color="auto"/>
                        <w:right w:val="none" w:sz="0" w:space="0" w:color="auto"/>
                      </w:divBdr>
                      <w:divsChild>
                        <w:div w:id="164632726">
                          <w:marLeft w:val="0"/>
                          <w:marRight w:val="0"/>
                          <w:marTop w:val="0"/>
                          <w:marBottom w:val="0"/>
                          <w:divBdr>
                            <w:top w:val="none" w:sz="0" w:space="0" w:color="auto"/>
                            <w:left w:val="none" w:sz="0" w:space="0" w:color="auto"/>
                            <w:bottom w:val="none" w:sz="0" w:space="0" w:color="auto"/>
                            <w:right w:val="none" w:sz="0" w:space="0" w:color="auto"/>
                          </w:divBdr>
                          <w:divsChild>
                            <w:div w:id="625476270">
                              <w:marLeft w:val="0"/>
                              <w:marRight w:val="0"/>
                              <w:marTop w:val="0"/>
                              <w:marBottom w:val="0"/>
                              <w:divBdr>
                                <w:top w:val="none" w:sz="0" w:space="0" w:color="auto"/>
                                <w:left w:val="none" w:sz="0" w:space="0" w:color="auto"/>
                                <w:bottom w:val="none" w:sz="0" w:space="0" w:color="auto"/>
                                <w:right w:val="none" w:sz="0" w:space="0" w:color="auto"/>
                              </w:divBdr>
                              <w:divsChild>
                                <w:div w:id="1753966160">
                                  <w:marLeft w:val="0"/>
                                  <w:marRight w:val="0"/>
                                  <w:marTop w:val="0"/>
                                  <w:marBottom w:val="0"/>
                                  <w:divBdr>
                                    <w:top w:val="none" w:sz="0" w:space="0" w:color="auto"/>
                                    <w:left w:val="none" w:sz="0" w:space="0" w:color="auto"/>
                                    <w:bottom w:val="none" w:sz="0" w:space="0" w:color="auto"/>
                                    <w:right w:val="none" w:sz="0" w:space="0" w:color="auto"/>
                                  </w:divBdr>
                                  <w:divsChild>
                                    <w:div w:id="336731099">
                                      <w:marLeft w:val="0"/>
                                      <w:marRight w:val="0"/>
                                      <w:marTop w:val="0"/>
                                      <w:marBottom w:val="0"/>
                                      <w:divBdr>
                                        <w:top w:val="none" w:sz="0" w:space="0" w:color="auto"/>
                                        <w:left w:val="none" w:sz="0" w:space="0" w:color="auto"/>
                                        <w:bottom w:val="none" w:sz="0" w:space="0" w:color="auto"/>
                                        <w:right w:val="none" w:sz="0" w:space="0" w:color="auto"/>
                                      </w:divBdr>
                                    </w:div>
                                    <w:div w:id="1253314634">
                                      <w:marLeft w:val="0"/>
                                      <w:marRight w:val="0"/>
                                      <w:marTop w:val="0"/>
                                      <w:marBottom w:val="0"/>
                                      <w:divBdr>
                                        <w:top w:val="none" w:sz="0" w:space="0" w:color="auto"/>
                                        <w:left w:val="none" w:sz="0" w:space="0" w:color="auto"/>
                                        <w:bottom w:val="none" w:sz="0" w:space="0" w:color="auto"/>
                                        <w:right w:val="none" w:sz="0" w:space="0" w:color="auto"/>
                                      </w:divBdr>
                                      <w:divsChild>
                                        <w:div w:id="1819296284">
                                          <w:marLeft w:val="0"/>
                                          <w:marRight w:val="0"/>
                                          <w:marTop w:val="0"/>
                                          <w:marBottom w:val="0"/>
                                          <w:divBdr>
                                            <w:top w:val="none" w:sz="0" w:space="0" w:color="auto"/>
                                            <w:left w:val="none" w:sz="0" w:space="0" w:color="auto"/>
                                            <w:bottom w:val="none" w:sz="0" w:space="0" w:color="auto"/>
                                            <w:right w:val="none" w:sz="0" w:space="0" w:color="auto"/>
                                          </w:divBdr>
                                          <w:divsChild>
                                            <w:div w:id="570312425">
                                              <w:marLeft w:val="0"/>
                                              <w:marRight w:val="0"/>
                                              <w:marTop w:val="0"/>
                                              <w:marBottom w:val="0"/>
                                              <w:divBdr>
                                                <w:top w:val="none" w:sz="0" w:space="0" w:color="auto"/>
                                                <w:left w:val="none" w:sz="0" w:space="0" w:color="auto"/>
                                                <w:bottom w:val="none" w:sz="0" w:space="0" w:color="auto"/>
                                                <w:right w:val="none" w:sz="0" w:space="0" w:color="auto"/>
                                              </w:divBdr>
                                              <w:divsChild>
                                                <w:div w:id="72105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780165">
                              <w:marLeft w:val="0"/>
                              <w:marRight w:val="0"/>
                              <w:marTop w:val="0"/>
                              <w:marBottom w:val="0"/>
                              <w:divBdr>
                                <w:top w:val="none" w:sz="0" w:space="0" w:color="auto"/>
                                <w:left w:val="none" w:sz="0" w:space="0" w:color="auto"/>
                                <w:bottom w:val="none" w:sz="0" w:space="0" w:color="auto"/>
                                <w:right w:val="none" w:sz="0" w:space="0" w:color="auto"/>
                              </w:divBdr>
                              <w:divsChild>
                                <w:div w:id="164519408">
                                  <w:marLeft w:val="0"/>
                                  <w:marRight w:val="0"/>
                                  <w:marTop w:val="0"/>
                                  <w:marBottom w:val="0"/>
                                  <w:divBdr>
                                    <w:top w:val="none" w:sz="0" w:space="0" w:color="auto"/>
                                    <w:left w:val="none" w:sz="0" w:space="0" w:color="auto"/>
                                    <w:bottom w:val="none" w:sz="0" w:space="0" w:color="auto"/>
                                    <w:right w:val="none" w:sz="0" w:space="0" w:color="auto"/>
                                  </w:divBdr>
                                </w:div>
                                <w:div w:id="14268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621119">
              <w:marLeft w:val="0"/>
              <w:marRight w:val="0"/>
              <w:marTop w:val="0"/>
              <w:marBottom w:val="0"/>
              <w:divBdr>
                <w:top w:val="none" w:sz="0" w:space="0" w:color="auto"/>
                <w:left w:val="none" w:sz="0" w:space="0" w:color="auto"/>
                <w:bottom w:val="none" w:sz="0" w:space="0" w:color="auto"/>
                <w:right w:val="none" w:sz="0" w:space="0" w:color="auto"/>
              </w:divBdr>
              <w:divsChild>
                <w:div w:id="849487215">
                  <w:marLeft w:val="0"/>
                  <w:marRight w:val="0"/>
                  <w:marTop w:val="0"/>
                  <w:marBottom w:val="0"/>
                  <w:divBdr>
                    <w:top w:val="none" w:sz="0" w:space="0" w:color="auto"/>
                    <w:left w:val="none" w:sz="0" w:space="0" w:color="auto"/>
                    <w:bottom w:val="none" w:sz="0" w:space="0" w:color="auto"/>
                    <w:right w:val="none" w:sz="0" w:space="0" w:color="auto"/>
                  </w:divBdr>
                  <w:divsChild>
                    <w:div w:id="782723619">
                      <w:marLeft w:val="0"/>
                      <w:marRight w:val="0"/>
                      <w:marTop w:val="0"/>
                      <w:marBottom w:val="0"/>
                      <w:divBdr>
                        <w:top w:val="none" w:sz="0" w:space="0" w:color="auto"/>
                        <w:left w:val="none" w:sz="0" w:space="0" w:color="auto"/>
                        <w:bottom w:val="none" w:sz="0" w:space="0" w:color="auto"/>
                        <w:right w:val="none" w:sz="0" w:space="0" w:color="auto"/>
                      </w:divBdr>
                      <w:divsChild>
                        <w:div w:id="1335262068">
                          <w:marLeft w:val="0"/>
                          <w:marRight w:val="0"/>
                          <w:marTop w:val="0"/>
                          <w:marBottom w:val="0"/>
                          <w:divBdr>
                            <w:top w:val="none" w:sz="0" w:space="0" w:color="auto"/>
                            <w:left w:val="none" w:sz="0" w:space="0" w:color="auto"/>
                            <w:bottom w:val="none" w:sz="0" w:space="0" w:color="auto"/>
                            <w:right w:val="none" w:sz="0" w:space="0" w:color="auto"/>
                          </w:divBdr>
                          <w:divsChild>
                            <w:div w:id="392824258">
                              <w:marLeft w:val="0"/>
                              <w:marRight w:val="0"/>
                              <w:marTop w:val="0"/>
                              <w:marBottom w:val="0"/>
                              <w:divBdr>
                                <w:top w:val="none" w:sz="0" w:space="0" w:color="auto"/>
                                <w:left w:val="none" w:sz="0" w:space="0" w:color="auto"/>
                                <w:bottom w:val="none" w:sz="0" w:space="0" w:color="auto"/>
                                <w:right w:val="none" w:sz="0" w:space="0" w:color="auto"/>
                              </w:divBdr>
                            </w:div>
                            <w:div w:id="437260835">
                              <w:marLeft w:val="0"/>
                              <w:marRight w:val="0"/>
                              <w:marTop w:val="0"/>
                              <w:marBottom w:val="0"/>
                              <w:divBdr>
                                <w:top w:val="none" w:sz="0" w:space="0" w:color="auto"/>
                                <w:left w:val="none" w:sz="0" w:space="0" w:color="auto"/>
                                <w:bottom w:val="none" w:sz="0" w:space="0" w:color="auto"/>
                                <w:right w:val="none" w:sz="0" w:space="0" w:color="auto"/>
                              </w:divBdr>
                              <w:divsChild>
                                <w:div w:id="18309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4839">
                      <w:marLeft w:val="0"/>
                      <w:marRight w:val="0"/>
                      <w:marTop w:val="0"/>
                      <w:marBottom w:val="0"/>
                      <w:divBdr>
                        <w:top w:val="none" w:sz="0" w:space="0" w:color="auto"/>
                        <w:left w:val="none" w:sz="0" w:space="0" w:color="auto"/>
                        <w:bottom w:val="none" w:sz="0" w:space="0" w:color="auto"/>
                        <w:right w:val="none" w:sz="0" w:space="0" w:color="auto"/>
                      </w:divBdr>
                      <w:divsChild>
                        <w:div w:id="1509518385">
                          <w:marLeft w:val="0"/>
                          <w:marRight w:val="0"/>
                          <w:marTop w:val="0"/>
                          <w:marBottom w:val="0"/>
                          <w:divBdr>
                            <w:top w:val="none" w:sz="0" w:space="0" w:color="auto"/>
                            <w:left w:val="none" w:sz="0" w:space="0" w:color="auto"/>
                            <w:bottom w:val="none" w:sz="0" w:space="0" w:color="auto"/>
                            <w:right w:val="none" w:sz="0" w:space="0" w:color="auto"/>
                          </w:divBdr>
                          <w:divsChild>
                            <w:div w:id="374159693">
                              <w:marLeft w:val="0"/>
                              <w:marRight w:val="0"/>
                              <w:marTop w:val="0"/>
                              <w:marBottom w:val="0"/>
                              <w:divBdr>
                                <w:top w:val="none" w:sz="0" w:space="0" w:color="auto"/>
                                <w:left w:val="none" w:sz="0" w:space="0" w:color="auto"/>
                                <w:bottom w:val="none" w:sz="0" w:space="0" w:color="auto"/>
                                <w:right w:val="none" w:sz="0" w:space="0" w:color="auto"/>
                              </w:divBdr>
                              <w:divsChild>
                                <w:div w:id="1025448519">
                                  <w:marLeft w:val="0"/>
                                  <w:marRight w:val="0"/>
                                  <w:marTop w:val="0"/>
                                  <w:marBottom w:val="0"/>
                                  <w:divBdr>
                                    <w:top w:val="none" w:sz="0" w:space="0" w:color="auto"/>
                                    <w:left w:val="none" w:sz="0" w:space="0" w:color="auto"/>
                                    <w:bottom w:val="none" w:sz="0" w:space="0" w:color="auto"/>
                                    <w:right w:val="none" w:sz="0" w:space="0" w:color="auto"/>
                                  </w:divBdr>
                                </w:div>
                                <w:div w:id="1903757901">
                                  <w:marLeft w:val="0"/>
                                  <w:marRight w:val="0"/>
                                  <w:marTop w:val="0"/>
                                  <w:marBottom w:val="0"/>
                                  <w:divBdr>
                                    <w:top w:val="none" w:sz="0" w:space="0" w:color="auto"/>
                                    <w:left w:val="none" w:sz="0" w:space="0" w:color="auto"/>
                                    <w:bottom w:val="none" w:sz="0" w:space="0" w:color="auto"/>
                                    <w:right w:val="none" w:sz="0" w:space="0" w:color="auto"/>
                                  </w:divBdr>
                                </w:div>
                              </w:divsChild>
                            </w:div>
                            <w:div w:id="1090588763">
                              <w:marLeft w:val="0"/>
                              <w:marRight w:val="0"/>
                              <w:marTop w:val="0"/>
                              <w:marBottom w:val="0"/>
                              <w:divBdr>
                                <w:top w:val="none" w:sz="0" w:space="0" w:color="auto"/>
                                <w:left w:val="none" w:sz="0" w:space="0" w:color="auto"/>
                                <w:bottom w:val="none" w:sz="0" w:space="0" w:color="auto"/>
                                <w:right w:val="none" w:sz="0" w:space="0" w:color="auto"/>
                              </w:divBdr>
                              <w:divsChild>
                                <w:div w:id="1988051644">
                                  <w:marLeft w:val="0"/>
                                  <w:marRight w:val="0"/>
                                  <w:marTop w:val="0"/>
                                  <w:marBottom w:val="0"/>
                                  <w:divBdr>
                                    <w:top w:val="none" w:sz="0" w:space="0" w:color="auto"/>
                                    <w:left w:val="none" w:sz="0" w:space="0" w:color="auto"/>
                                    <w:bottom w:val="none" w:sz="0" w:space="0" w:color="auto"/>
                                    <w:right w:val="none" w:sz="0" w:space="0" w:color="auto"/>
                                  </w:divBdr>
                                  <w:divsChild>
                                    <w:div w:id="281427068">
                                      <w:marLeft w:val="0"/>
                                      <w:marRight w:val="0"/>
                                      <w:marTop w:val="0"/>
                                      <w:marBottom w:val="0"/>
                                      <w:divBdr>
                                        <w:top w:val="none" w:sz="0" w:space="0" w:color="auto"/>
                                        <w:left w:val="none" w:sz="0" w:space="0" w:color="auto"/>
                                        <w:bottom w:val="none" w:sz="0" w:space="0" w:color="auto"/>
                                        <w:right w:val="none" w:sz="0" w:space="0" w:color="auto"/>
                                      </w:divBdr>
                                      <w:divsChild>
                                        <w:div w:id="337852847">
                                          <w:marLeft w:val="0"/>
                                          <w:marRight w:val="0"/>
                                          <w:marTop w:val="0"/>
                                          <w:marBottom w:val="0"/>
                                          <w:divBdr>
                                            <w:top w:val="none" w:sz="0" w:space="0" w:color="auto"/>
                                            <w:left w:val="none" w:sz="0" w:space="0" w:color="auto"/>
                                            <w:bottom w:val="none" w:sz="0" w:space="0" w:color="auto"/>
                                            <w:right w:val="none" w:sz="0" w:space="0" w:color="auto"/>
                                          </w:divBdr>
                                        </w:div>
                                        <w:div w:id="843010785">
                                          <w:marLeft w:val="0"/>
                                          <w:marRight w:val="0"/>
                                          <w:marTop w:val="0"/>
                                          <w:marBottom w:val="0"/>
                                          <w:divBdr>
                                            <w:top w:val="none" w:sz="0" w:space="0" w:color="auto"/>
                                            <w:left w:val="none" w:sz="0" w:space="0" w:color="auto"/>
                                            <w:bottom w:val="none" w:sz="0" w:space="0" w:color="auto"/>
                                            <w:right w:val="none" w:sz="0" w:space="0" w:color="auto"/>
                                          </w:divBdr>
                                        </w:div>
                                      </w:divsChild>
                                    </w:div>
                                    <w:div w:id="1797067201">
                                      <w:marLeft w:val="0"/>
                                      <w:marRight w:val="0"/>
                                      <w:marTop w:val="0"/>
                                      <w:marBottom w:val="0"/>
                                      <w:divBdr>
                                        <w:top w:val="none" w:sz="0" w:space="0" w:color="auto"/>
                                        <w:left w:val="none" w:sz="0" w:space="0" w:color="auto"/>
                                        <w:bottom w:val="none" w:sz="0" w:space="0" w:color="auto"/>
                                        <w:right w:val="none" w:sz="0" w:space="0" w:color="auto"/>
                                      </w:divBdr>
                                      <w:divsChild>
                                        <w:div w:id="1009211551">
                                          <w:marLeft w:val="0"/>
                                          <w:marRight w:val="0"/>
                                          <w:marTop w:val="0"/>
                                          <w:marBottom w:val="0"/>
                                          <w:divBdr>
                                            <w:top w:val="none" w:sz="0" w:space="0" w:color="auto"/>
                                            <w:left w:val="none" w:sz="0" w:space="0" w:color="auto"/>
                                            <w:bottom w:val="none" w:sz="0" w:space="0" w:color="auto"/>
                                            <w:right w:val="none" w:sz="0" w:space="0" w:color="auto"/>
                                          </w:divBdr>
                                        </w:div>
                                      </w:divsChild>
                                    </w:div>
                                    <w:div w:id="180172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262528">
              <w:marLeft w:val="0"/>
              <w:marRight w:val="0"/>
              <w:marTop w:val="0"/>
              <w:marBottom w:val="0"/>
              <w:divBdr>
                <w:top w:val="none" w:sz="0" w:space="0" w:color="auto"/>
                <w:left w:val="none" w:sz="0" w:space="0" w:color="auto"/>
                <w:bottom w:val="none" w:sz="0" w:space="0" w:color="auto"/>
                <w:right w:val="none" w:sz="0" w:space="0" w:color="auto"/>
              </w:divBdr>
              <w:divsChild>
                <w:div w:id="616987918">
                  <w:marLeft w:val="0"/>
                  <w:marRight w:val="0"/>
                  <w:marTop w:val="0"/>
                  <w:marBottom w:val="0"/>
                  <w:divBdr>
                    <w:top w:val="none" w:sz="0" w:space="0" w:color="auto"/>
                    <w:left w:val="none" w:sz="0" w:space="0" w:color="auto"/>
                    <w:bottom w:val="none" w:sz="0" w:space="0" w:color="auto"/>
                    <w:right w:val="none" w:sz="0" w:space="0" w:color="auto"/>
                  </w:divBdr>
                  <w:divsChild>
                    <w:div w:id="628979551">
                      <w:marLeft w:val="0"/>
                      <w:marRight w:val="0"/>
                      <w:marTop w:val="0"/>
                      <w:marBottom w:val="0"/>
                      <w:divBdr>
                        <w:top w:val="none" w:sz="0" w:space="0" w:color="auto"/>
                        <w:left w:val="none" w:sz="0" w:space="0" w:color="auto"/>
                        <w:bottom w:val="none" w:sz="0" w:space="0" w:color="auto"/>
                        <w:right w:val="none" w:sz="0" w:space="0" w:color="auto"/>
                      </w:divBdr>
                      <w:divsChild>
                        <w:div w:id="2088333327">
                          <w:marLeft w:val="0"/>
                          <w:marRight w:val="0"/>
                          <w:marTop w:val="0"/>
                          <w:marBottom w:val="0"/>
                          <w:divBdr>
                            <w:top w:val="none" w:sz="0" w:space="0" w:color="auto"/>
                            <w:left w:val="none" w:sz="0" w:space="0" w:color="auto"/>
                            <w:bottom w:val="none" w:sz="0" w:space="0" w:color="auto"/>
                            <w:right w:val="none" w:sz="0" w:space="0" w:color="auto"/>
                          </w:divBdr>
                          <w:divsChild>
                            <w:div w:id="85931952">
                              <w:marLeft w:val="0"/>
                              <w:marRight w:val="0"/>
                              <w:marTop w:val="0"/>
                              <w:marBottom w:val="0"/>
                              <w:divBdr>
                                <w:top w:val="none" w:sz="0" w:space="0" w:color="auto"/>
                                <w:left w:val="none" w:sz="0" w:space="0" w:color="auto"/>
                                <w:bottom w:val="none" w:sz="0" w:space="0" w:color="auto"/>
                                <w:right w:val="none" w:sz="0" w:space="0" w:color="auto"/>
                              </w:divBdr>
                              <w:divsChild>
                                <w:div w:id="1325667977">
                                  <w:marLeft w:val="0"/>
                                  <w:marRight w:val="0"/>
                                  <w:marTop w:val="0"/>
                                  <w:marBottom w:val="0"/>
                                  <w:divBdr>
                                    <w:top w:val="none" w:sz="0" w:space="0" w:color="auto"/>
                                    <w:left w:val="none" w:sz="0" w:space="0" w:color="auto"/>
                                    <w:bottom w:val="none" w:sz="0" w:space="0" w:color="auto"/>
                                    <w:right w:val="none" w:sz="0" w:space="0" w:color="auto"/>
                                  </w:divBdr>
                                </w:div>
                              </w:divsChild>
                            </w:div>
                            <w:div w:id="180553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3100">
                      <w:marLeft w:val="0"/>
                      <w:marRight w:val="0"/>
                      <w:marTop w:val="0"/>
                      <w:marBottom w:val="0"/>
                      <w:divBdr>
                        <w:top w:val="none" w:sz="0" w:space="0" w:color="auto"/>
                        <w:left w:val="none" w:sz="0" w:space="0" w:color="auto"/>
                        <w:bottom w:val="none" w:sz="0" w:space="0" w:color="auto"/>
                        <w:right w:val="none" w:sz="0" w:space="0" w:color="auto"/>
                      </w:divBdr>
                      <w:divsChild>
                        <w:div w:id="316081578">
                          <w:marLeft w:val="0"/>
                          <w:marRight w:val="0"/>
                          <w:marTop w:val="0"/>
                          <w:marBottom w:val="0"/>
                          <w:divBdr>
                            <w:top w:val="none" w:sz="0" w:space="0" w:color="auto"/>
                            <w:left w:val="none" w:sz="0" w:space="0" w:color="auto"/>
                            <w:bottom w:val="none" w:sz="0" w:space="0" w:color="auto"/>
                            <w:right w:val="none" w:sz="0" w:space="0" w:color="auto"/>
                          </w:divBdr>
                          <w:divsChild>
                            <w:div w:id="377583090">
                              <w:marLeft w:val="0"/>
                              <w:marRight w:val="0"/>
                              <w:marTop w:val="0"/>
                              <w:marBottom w:val="0"/>
                              <w:divBdr>
                                <w:top w:val="none" w:sz="0" w:space="0" w:color="auto"/>
                                <w:left w:val="none" w:sz="0" w:space="0" w:color="auto"/>
                                <w:bottom w:val="none" w:sz="0" w:space="0" w:color="auto"/>
                                <w:right w:val="none" w:sz="0" w:space="0" w:color="auto"/>
                              </w:divBdr>
                              <w:divsChild>
                                <w:div w:id="409037625">
                                  <w:marLeft w:val="0"/>
                                  <w:marRight w:val="0"/>
                                  <w:marTop w:val="0"/>
                                  <w:marBottom w:val="0"/>
                                  <w:divBdr>
                                    <w:top w:val="none" w:sz="0" w:space="0" w:color="auto"/>
                                    <w:left w:val="none" w:sz="0" w:space="0" w:color="auto"/>
                                    <w:bottom w:val="none" w:sz="0" w:space="0" w:color="auto"/>
                                    <w:right w:val="none" w:sz="0" w:space="0" w:color="auto"/>
                                  </w:divBdr>
                                  <w:divsChild>
                                    <w:div w:id="551308297">
                                      <w:marLeft w:val="0"/>
                                      <w:marRight w:val="0"/>
                                      <w:marTop w:val="0"/>
                                      <w:marBottom w:val="0"/>
                                      <w:divBdr>
                                        <w:top w:val="none" w:sz="0" w:space="0" w:color="auto"/>
                                        <w:left w:val="none" w:sz="0" w:space="0" w:color="auto"/>
                                        <w:bottom w:val="none" w:sz="0" w:space="0" w:color="auto"/>
                                        <w:right w:val="none" w:sz="0" w:space="0" w:color="auto"/>
                                      </w:divBdr>
                                      <w:divsChild>
                                        <w:div w:id="500125432">
                                          <w:marLeft w:val="0"/>
                                          <w:marRight w:val="0"/>
                                          <w:marTop w:val="0"/>
                                          <w:marBottom w:val="0"/>
                                          <w:divBdr>
                                            <w:top w:val="none" w:sz="0" w:space="0" w:color="auto"/>
                                            <w:left w:val="none" w:sz="0" w:space="0" w:color="auto"/>
                                            <w:bottom w:val="none" w:sz="0" w:space="0" w:color="auto"/>
                                            <w:right w:val="none" w:sz="0" w:space="0" w:color="auto"/>
                                          </w:divBdr>
                                        </w:div>
                                        <w:div w:id="781000330">
                                          <w:marLeft w:val="0"/>
                                          <w:marRight w:val="0"/>
                                          <w:marTop w:val="0"/>
                                          <w:marBottom w:val="0"/>
                                          <w:divBdr>
                                            <w:top w:val="none" w:sz="0" w:space="0" w:color="auto"/>
                                            <w:left w:val="none" w:sz="0" w:space="0" w:color="auto"/>
                                            <w:bottom w:val="none" w:sz="0" w:space="0" w:color="auto"/>
                                            <w:right w:val="none" w:sz="0" w:space="0" w:color="auto"/>
                                          </w:divBdr>
                                        </w:div>
                                      </w:divsChild>
                                    </w:div>
                                    <w:div w:id="2071345014">
                                      <w:marLeft w:val="0"/>
                                      <w:marRight w:val="0"/>
                                      <w:marTop w:val="0"/>
                                      <w:marBottom w:val="0"/>
                                      <w:divBdr>
                                        <w:top w:val="none" w:sz="0" w:space="0" w:color="auto"/>
                                        <w:left w:val="none" w:sz="0" w:space="0" w:color="auto"/>
                                        <w:bottom w:val="none" w:sz="0" w:space="0" w:color="auto"/>
                                        <w:right w:val="none" w:sz="0" w:space="0" w:color="auto"/>
                                      </w:divBdr>
                                      <w:divsChild>
                                        <w:div w:id="657537702">
                                          <w:marLeft w:val="0"/>
                                          <w:marRight w:val="0"/>
                                          <w:marTop w:val="0"/>
                                          <w:marBottom w:val="0"/>
                                          <w:divBdr>
                                            <w:top w:val="none" w:sz="0" w:space="0" w:color="auto"/>
                                            <w:left w:val="none" w:sz="0" w:space="0" w:color="auto"/>
                                            <w:bottom w:val="none" w:sz="0" w:space="0" w:color="auto"/>
                                            <w:right w:val="none" w:sz="0" w:space="0" w:color="auto"/>
                                          </w:divBdr>
                                          <w:divsChild>
                                            <w:div w:id="134632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3374">
                                      <w:marLeft w:val="0"/>
                                      <w:marRight w:val="0"/>
                                      <w:marTop w:val="0"/>
                                      <w:marBottom w:val="0"/>
                                      <w:divBdr>
                                        <w:top w:val="none" w:sz="0" w:space="0" w:color="auto"/>
                                        <w:left w:val="none" w:sz="0" w:space="0" w:color="auto"/>
                                        <w:bottom w:val="none" w:sz="0" w:space="0" w:color="auto"/>
                                        <w:right w:val="none" w:sz="0" w:space="0" w:color="auto"/>
                                      </w:divBdr>
                                      <w:divsChild>
                                        <w:div w:id="8078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7438">
                                  <w:marLeft w:val="0"/>
                                  <w:marRight w:val="0"/>
                                  <w:marTop w:val="0"/>
                                  <w:marBottom w:val="0"/>
                                  <w:divBdr>
                                    <w:top w:val="none" w:sz="0" w:space="0" w:color="auto"/>
                                    <w:left w:val="none" w:sz="0" w:space="0" w:color="auto"/>
                                    <w:bottom w:val="none" w:sz="0" w:space="0" w:color="auto"/>
                                    <w:right w:val="none" w:sz="0" w:space="0" w:color="auto"/>
                                  </w:divBdr>
                                  <w:divsChild>
                                    <w:div w:id="1184590915">
                                      <w:marLeft w:val="0"/>
                                      <w:marRight w:val="0"/>
                                      <w:marTop w:val="0"/>
                                      <w:marBottom w:val="0"/>
                                      <w:divBdr>
                                        <w:top w:val="none" w:sz="0" w:space="0" w:color="auto"/>
                                        <w:left w:val="none" w:sz="0" w:space="0" w:color="auto"/>
                                        <w:bottom w:val="none" w:sz="0" w:space="0" w:color="auto"/>
                                        <w:right w:val="none" w:sz="0" w:space="0" w:color="auto"/>
                                      </w:divBdr>
                                      <w:divsChild>
                                        <w:div w:id="3474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988692">
                              <w:marLeft w:val="0"/>
                              <w:marRight w:val="0"/>
                              <w:marTop w:val="0"/>
                              <w:marBottom w:val="0"/>
                              <w:divBdr>
                                <w:top w:val="none" w:sz="0" w:space="0" w:color="auto"/>
                                <w:left w:val="none" w:sz="0" w:space="0" w:color="auto"/>
                                <w:bottom w:val="none" w:sz="0" w:space="0" w:color="auto"/>
                                <w:right w:val="none" w:sz="0" w:space="0" w:color="auto"/>
                              </w:divBdr>
                              <w:divsChild>
                                <w:div w:id="908854302">
                                  <w:marLeft w:val="0"/>
                                  <w:marRight w:val="0"/>
                                  <w:marTop w:val="0"/>
                                  <w:marBottom w:val="0"/>
                                  <w:divBdr>
                                    <w:top w:val="none" w:sz="0" w:space="0" w:color="auto"/>
                                    <w:left w:val="none" w:sz="0" w:space="0" w:color="auto"/>
                                    <w:bottom w:val="none" w:sz="0" w:space="0" w:color="auto"/>
                                    <w:right w:val="none" w:sz="0" w:space="0" w:color="auto"/>
                                  </w:divBdr>
                                </w:div>
                                <w:div w:id="16454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844167">
              <w:marLeft w:val="0"/>
              <w:marRight w:val="0"/>
              <w:marTop w:val="0"/>
              <w:marBottom w:val="0"/>
              <w:divBdr>
                <w:top w:val="none" w:sz="0" w:space="0" w:color="auto"/>
                <w:left w:val="none" w:sz="0" w:space="0" w:color="auto"/>
                <w:bottom w:val="none" w:sz="0" w:space="0" w:color="auto"/>
                <w:right w:val="none" w:sz="0" w:space="0" w:color="auto"/>
              </w:divBdr>
              <w:divsChild>
                <w:div w:id="1175878396">
                  <w:marLeft w:val="0"/>
                  <w:marRight w:val="0"/>
                  <w:marTop w:val="0"/>
                  <w:marBottom w:val="0"/>
                  <w:divBdr>
                    <w:top w:val="none" w:sz="0" w:space="0" w:color="auto"/>
                    <w:left w:val="none" w:sz="0" w:space="0" w:color="auto"/>
                    <w:bottom w:val="none" w:sz="0" w:space="0" w:color="auto"/>
                    <w:right w:val="none" w:sz="0" w:space="0" w:color="auto"/>
                  </w:divBdr>
                  <w:divsChild>
                    <w:div w:id="1273123083">
                      <w:marLeft w:val="0"/>
                      <w:marRight w:val="0"/>
                      <w:marTop w:val="0"/>
                      <w:marBottom w:val="0"/>
                      <w:divBdr>
                        <w:top w:val="none" w:sz="0" w:space="0" w:color="auto"/>
                        <w:left w:val="none" w:sz="0" w:space="0" w:color="auto"/>
                        <w:bottom w:val="none" w:sz="0" w:space="0" w:color="auto"/>
                        <w:right w:val="none" w:sz="0" w:space="0" w:color="auto"/>
                      </w:divBdr>
                      <w:divsChild>
                        <w:div w:id="1372998773">
                          <w:marLeft w:val="0"/>
                          <w:marRight w:val="0"/>
                          <w:marTop w:val="0"/>
                          <w:marBottom w:val="0"/>
                          <w:divBdr>
                            <w:top w:val="none" w:sz="0" w:space="0" w:color="auto"/>
                            <w:left w:val="none" w:sz="0" w:space="0" w:color="auto"/>
                            <w:bottom w:val="none" w:sz="0" w:space="0" w:color="auto"/>
                            <w:right w:val="none" w:sz="0" w:space="0" w:color="auto"/>
                          </w:divBdr>
                          <w:divsChild>
                            <w:div w:id="534465557">
                              <w:marLeft w:val="0"/>
                              <w:marRight w:val="0"/>
                              <w:marTop w:val="0"/>
                              <w:marBottom w:val="0"/>
                              <w:divBdr>
                                <w:top w:val="none" w:sz="0" w:space="0" w:color="auto"/>
                                <w:left w:val="none" w:sz="0" w:space="0" w:color="auto"/>
                                <w:bottom w:val="none" w:sz="0" w:space="0" w:color="auto"/>
                                <w:right w:val="none" w:sz="0" w:space="0" w:color="auto"/>
                              </w:divBdr>
                              <w:divsChild>
                                <w:div w:id="433598662">
                                  <w:marLeft w:val="0"/>
                                  <w:marRight w:val="0"/>
                                  <w:marTop w:val="0"/>
                                  <w:marBottom w:val="0"/>
                                  <w:divBdr>
                                    <w:top w:val="none" w:sz="0" w:space="0" w:color="auto"/>
                                    <w:left w:val="none" w:sz="0" w:space="0" w:color="auto"/>
                                    <w:bottom w:val="none" w:sz="0" w:space="0" w:color="auto"/>
                                    <w:right w:val="none" w:sz="0" w:space="0" w:color="auto"/>
                                  </w:divBdr>
                                </w:div>
                                <w:div w:id="801464588">
                                  <w:marLeft w:val="0"/>
                                  <w:marRight w:val="0"/>
                                  <w:marTop w:val="0"/>
                                  <w:marBottom w:val="0"/>
                                  <w:divBdr>
                                    <w:top w:val="none" w:sz="0" w:space="0" w:color="auto"/>
                                    <w:left w:val="none" w:sz="0" w:space="0" w:color="auto"/>
                                    <w:bottom w:val="none" w:sz="0" w:space="0" w:color="auto"/>
                                    <w:right w:val="none" w:sz="0" w:space="0" w:color="auto"/>
                                  </w:divBdr>
                                </w:div>
                              </w:divsChild>
                            </w:div>
                            <w:div w:id="839154337">
                              <w:marLeft w:val="0"/>
                              <w:marRight w:val="0"/>
                              <w:marTop w:val="0"/>
                              <w:marBottom w:val="0"/>
                              <w:divBdr>
                                <w:top w:val="none" w:sz="0" w:space="0" w:color="auto"/>
                                <w:left w:val="none" w:sz="0" w:space="0" w:color="auto"/>
                                <w:bottom w:val="none" w:sz="0" w:space="0" w:color="auto"/>
                                <w:right w:val="none" w:sz="0" w:space="0" w:color="auto"/>
                              </w:divBdr>
                              <w:divsChild>
                                <w:div w:id="1799715853">
                                  <w:marLeft w:val="0"/>
                                  <w:marRight w:val="0"/>
                                  <w:marTop w:val="0"/>
                                  <w:marBottom w:val="0"/>
                                  <w:divBdr>
                                    <w:top w:val="none" w:sz="0" w:space="0" w:color="auto"/>
                                    <w:left w:val="none" w:sz="0" w:space="0" w:color="auto"/>
                                    <w:bottom w:val="none" w:sz="0" w:space="0" w:color="auto"/>
                                    <w:right w:val="none" w:sz="0" w:space="0" w:color="auto"/>
                                  </w:divBdr>
                                  <w:divsChild>
                                    <w:div w:id="18590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627449">
                      <w:marLeft w:val="0"/>
                      <w:marRight w:val="0"/>
                      <w:marTop w:val="0"/>
                      <w:marBottom w:val="0"/>
                      <w:divBdr>
                        <w:top w:val="none" w:sz="0" w:space="0" w:color="auto"/>
                        <w:left w:val="none" w:sz="0" w:space="0" w:color="auto"/>
                        <w:bottom w:val="none" w:sz="0" w:space="0" w:color="auto"/>
                        <w:right w:val="none" w:sz="0" w:space="0" w:color="auto"/>
                      </w:divBdr>
                      <w:divsChild>
                        <w:div w:id="446659572">
                          <w:marLeft w:val="0"/>
                          <w:marRight w:val="0"/>
                          <w:marTop w:val="0"/>
                          <w:marBottom w:val="0"/>
                          <w:divBdr>
                            <w:top w:val="none" w:sz="0" w:space="0" w:color="auto"/>
                            <w:left w:val="none" w:sz="0" w:space="0" w:color="auto"/>
                            <w:bottom w:val="none" w:sz="0" w:space="0" w:color="auto"/>
                            <w:right w:val="none" w:sz="0" w:space="0" w:color="auto"/>
                          </w:divBdr>
                          <w:divsChild>
                            <w:div w:id="1312439594">
                              <w:marLeft w:val="0"/>
                              <w:marRight w:val="0"/>
                              <w:marTop w:val="0"/>
                              <w:marBottom w:val="0"/>
                              <w:divBdr>
                                <w:top w:val="none" w:sz="0" w:space="0" w:color="auto"/>
                                <w:left w:val="none" w:sz="0" w:space="0" w:color="auto"/>
                                <w:bottom w:val="none" w:sz="0" w:space="0" w:color="auto"/>
                                <w:right w:val="none" w:sz="0" w:space="0" w:color="auto"/>
                              </w:divBdr>
                            </w:div>
                            <w:div w:id="1877304067">
                              <w:marLeft w:val="0"/>
                              <w:marRight w:val="0"/>
                              <w:marTop w:val="0"/>
                              <w:marBottom w:val="0"/>
                              <w:divBdr>
                                <w:top w:val="none" w:sz="0" w:space="0" w:color="auto"/>
                                <w:left w:val="none" w:sz="0" w:space="0" w:color="auto"/>
                                <w:bottom w:val="none" w:sz="0" w:space="0" w:color="auto"/>
                                <w:right w:val="none" w:sz="0" w:space="0" w:color="auto"/>
                              </w:divBdr>
                              <w:divsChild>
                                <w:div w:id="703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353867">
              <w:marLeft w:val="0"/>
              <w:marRight w:val="0"/>
              <w:marTop w:val="0"/>
              <w:marBottom w:val="0"/>
              <w:divBdr>
                <w:top w:val="none" w:sz="0" w:space="0" w:color="auto"/>
                <w:left w:val="none" w:sz="0" w:space="0" w:color="auto"/>
                <w:bottom w:val="none" w:sz="0" w:space="0" w:color="auto"/>
                <w:right w:val="none" w:sz="0" w:space="0" w:color="auto"/>
              </w:divBdr>
              <w:divsChild>
                <w:div w:id="1291786537">
                  <w:marLeft w:val="0"/>
                  <w:marRight w:val="0"/>
                  <w:marTop w:val="0"/>
                  <w:marBottom w:val="0"/>
                  <w:divBdr>
                    <w:top w:val="none" w:sz="0" w:space="0" w:color="auto"/>
                    <w:left w:val="none" w:sz="0" w:space="0" w:color="auto"/>
                    <w:bottom w:val="none" w:sz="0" w:space="0" w:color="auto"/>
                    <w:right w:val="none" w:sz="0" w:space="0" w:color="auto"/>
                  </w:divBdr>
                  <w:divsChild>
                    <w:div w:id="324894541">
                      <w:marLeft w:val="0"/>
                      <w:marRight w:val="0"/>
                      <w:marTop w:val="0"/>
                      <w:marBottom w:val="0"/>
                      <w:divBdr>
                        <w:top w:val="none" w:sz="0" w:space="0" w:color="auto"/>
                        <w:left w:val="none" w:sz="0" w:space="0" w:color="auto"/>
                        <w:bottom w:val="none" w:sz="0" w:space="0" w:color="auto"/>
                        <w:right w:val="none" w:sz="0" w:space="0" w:color="auto"/>
                      </w:divBdr>
                      <w:divsChild>
                        <w:div w:id="123040389">
                          <w:marLeft w:val="0"/>
                          <w:marRight w:val="0"/>
                          <w:marTop w:val="0"/>
                          <w:marBottom w:val="0"/>
                          <w:divBdr>
                            <w:top w:val="none" w:sz="0" w:space="0" w:color="auto"/>
                            <w:left w:val="none" w:sz="0" w:space="0" w:color="auto"/>
                            <w:bottom w:val="none" w:sz="0" w:space="0" w:color="auto"/>
                            <w:right w:val="none" w:sz="0" w:space="0" w:color="auto"/>
                          </w:divBdr>
                          <w:divsChild>
                            <w:div w:id="1167401993">
                              <w:marLeft w:val="0"/>
                              <w:marRight w:val="0"/>
                              <w:marTop w:val="0"/>
                              <w:marBottom w:val="0"/>
                              <w:divBdr>
                                <w:top w:val="none" w:sz="0" w:space="0" w:color="auto"/>
                                <w:left w:val="none" w:sz="0" w:space="0" w:color="auto"/>
                                <w:bottom w:val="none" w:sz="0" w:space="0" w:color="auto"/>
                                <w:right w:val="none" w:sz="0" w:space="0" w:color="auto"/>
                              </w:divBdr>
                              <w:divsChild>
                                <w:div w:id="794637534">
                                  <w:marLeft w:val="0"/>
                                  <w:marRight w:val="0"/>
                                  <w:marTop w:val="0"/>
                                  <w:marBottom w:val="0"/>
                                  <w:divBdr>
                                    <w:top w:val="none" w:sz="0" w:space="0" w:color="auto"/>
                                    <w:left w:val="none" w:sz="0" w:space="0" w:color="auto"/>
                                    <w:bottom w:val="none" w:sz="0" w:space="0" w:color="auto"/>
                                    <w:right w:val="none" w:sz="0" w:space="0" w:color="auto"/>
                                  </w:divBdr>
                                  <w:divsChild>
                                    <w:div w:id="639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1697">
                              <w:marLeft w:val="0"/>
                              <w:marRight w:val="0"/>
                              <w:marTop w:val="0"/>
                              <w:marBottom w:val="0"/>
                              <w:divBdr>
                                <w:top w:val="none" w:sz="0" w:space="0" w:color="auto"/>
                                <w:left w:val="none" w:sz="0" w:space="0" w:color="auto"/>
                                <w:bottom w:val="none" w:sz="0" w:space="0" w:color="auto"/>
                                <w:right w:val="none" w:sz="0" w:space="0" w:color="auto"/>
                              </w:divBdr>
                              <w:divsChild>
                                <w:div w:id="184633426">
                                  <w:marLeft w:val="0"/>
                                  <w:marRight w:val="0"/>
                                  <w:marTop w:val="0"/>
                                  <w:marBottom w:val="0"/>
                                  <w:divBdr>
                                    <w:top w:val="none" w:sz="0" w:space="0" w:color="auto"/>
                                    <w:left w:val="none" w:sz="0" w:space="0" w:color="auto"/>
                                    <w:bottom w:val="none" w:sz="0" w:space="0" w:color="auto"/>
                                    <w:right w:val="none" w:sz="0" w:space="0" w:color="auto"/>
                                  </w:divBdr>
                                </w:div>
                                <w:div w:id="3752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98787">
                      <w:marLeft w:val="0"/>
                      <w:marRight w:val="0"/>
                      <w:marTop w:val="0"/>
                      <w:marBottom w:val="0"/>
                      <w:divBdr>
                        <w:top w:val="none" w:sz="0" w:space="0" w:color="auto"/>
                        <w:left w:val="none" w:sz="0" w:space="0" w:color="auto"/>
                        <w:bottom w:val="none" w:sz="0" w:space="0" w:color="auto"/>
                        <w:right w:val="none" w:sz="0" w:space="0" w:color="auto"/>
                      </w:divBdr>
                      <w:divsChild>
                        <w:div w:id="1590577179">
                          <w:marLeft w:val="0"/>
                          <w:marRight w:val="0"/>
                          <w:marTop w:val="0"/>
                          <w:marBottom w:val="0"/>
                          <w:divBdr>
                            <w:top w:val="none" w:sz="0" w:space="0" w:color="auto"/>
                            <w:left w:val="none" w:sz="0" w:space="0" w:color="auto"/>
                            <w:bottom w:val="none" w:sz="0" w:space="0" w:color="auto"/>
                            <w:right w:val="none" w:sz="0" w:space="0" w:color="auto"/>
                          </w:divBdr>
                          <w:divsChild>
                            <w:div w:id="371659469">
                              <w:marLeft w:val="0"/>
                              <w:marRight w:val="0"/>
                              <w:marTop w:val="0"/>
                              <w:marBottom w:val="0"/>
                              <w:divBdr>
                                <w:top w:val="none" w:sz="0" w:space="0" w:color="auto"/>
                                <w:left w:val="none" w:sz="0" w:space="0" w:color="auto"/>
                                <w:bottom w:val="none" w:sz="0" w:space="0" w:color="auto"/>
                                <w:right w:val="none" w:sz="0" w:space="0" w:color="auto"/>
                              </w:divBdr>
                              <w:divsChild>
                                <w:div w:id="678508895">
                                  <w:marLeft w:val="0"/>
                                  <w:marRight w:val="0"/>
                                  <w:marTop w:val="0"/>
                                  <w:marBottom w:val="0"/>
                                  <w:divBdr>
                                    <w:top w:val="none" w:sz="0" w:space="0" w:color="auto"/>
                                    <w:left w:val="none" w:sz="0" w:space="0" w:color="auto"/>
                                    <w:bottom w:val="none" w:sz="0" w:space="0" w:color="auto"/>
                                    <w:right w:val="none" w:sz="0" w:space="0" w:color="auto"/>
                                  </w:divBdr>
                                </w:div>
                              </w:divsChild>
                            </w:div>
                            <w:div w:id="19345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032143">
              <w:marLeft w:val="0"/>
              <w:marRight w:val="0"/>
              <w:marTop w:val="0"/>
              <w:marBottom w:val="0"/>
              <w:divBdr>
                <w:top w:val="none" w:sz="0" w:space="0" w:color="auto"/>
                <w:left w:val="none" w:sz="0" w:space="0" w:color="auto"/>
                <w:bottom w:val="none" w:sz="0" w:space="0" w:color="auto"/>
                <w:right w:val="none" w:sz="0" w:space="0" w:color="auto"/>
              </w:divBdr>
              <w:divsChild>
                <w:div w:id="1386295501">
                  <w:marLeft w:val="0"/>
                  <w:marRight w:val="0"/>
                  <w:marTop w:val="0"/>
                  <w:marBottom w:val="0"/>
                  <w:divBdr>
                    <w:top w:val="none" w:sz="0" w:space="0" w:color="auto"/>
                    <w:left w:val="none" w:sz="0" w:space="0" w:color="auto"/>
                    <w:bottom w:val="none" w:sz="0" w:space="0" w:color="auto"/>
                    <w:right w:val="none" w:sz="0" w:space="0" w:color="auto"/>
                  </w:divBdr>
                  <w:divsChild>
                    <w:div w:id="987855602">
                      <w:marLeft w:val="0"/>
                      <w:marRight w:val="0"/>
                      <w:marTop w:val="0"/>
                      <w:marBottom w:val="0"/>
                      <w:divBdr>
                        <w:top w:val="none" w:sz="0" w:space="0" w:color="auto"/>
                        <w:left w:val="none" w:sz="0" w:space="0" w:color="auto"/>
                        <w:bottom w:val="none" w:sz="0" w:space="0" w:color="auto"/>
                        <w:right w:val="none" w:sz="0" w:space="0" w:color="auto"/>
                      </w:divBdr>
                      <w:divsChild>
                        <w:div w:id="2143617940">
                          <w:marLeft w:val="0"/>
                          <w:marRight w:val="0"/>
                          <w:marTop w:val="0"/>
                          <w:marBottom w:val="0"/>
                          <w:divBdr>
                            <w:top w:val="none" w:sz="0" w:space="0" w:color="auto"/>
                            <w:left w:val="none" w:sz="0" w:space="0" w:color="auto"/>
                            <w:bottom w:val="none" w:sz="0" w:space="0" w:color="auto"/>
                            <w:right w:val="none" w:sz="0" w:space="0" w:color="auto"/>
                          </w:divBdr>
                          <w:divsChild>
                            <w:div w:id="1675721119">
                              <w:marLeft w:val="0"/>
                              <w:marRight w:val="0"/>
                              <w:marTop w:val="0"/>
                              <w:marBottom w:val="0"/>
                              <w:divBdr>
                                <w:top w:val="none" w:sz="0" w:space="0" w:color="auto"/>
                                <w:left w:val="none" w:sz="0" w:space="0" w:color="auto"/>
                                <w:bottom w:val="none" w:sz="0" w:space="0" w:color="auto"/>
                                <w:right w:val="none" w:sz="0" w:space="0" w:color="auto"/>
                              </w:divBdr>
                              <w:divsChild>
                                <w:div w:id="565798802">
                                  <w:marLeft w:val="0"/>
                                  <w:marRight w:val="0"/>
                                  <w:marTop w:val="0"/>
                                  <w:marBottom w:val="0"/>
                                  <w:divBdr>
                                    <w:top w:val="none" w:sz="0" w:space="0" w:color="auto"/>
                                    <w:left w:val="none" w:sz="0" w:space="0" w:color="auto"/>
                                    <w:bottom w:val="none" w:sz="0" w:space="0" w:color="auto"/>
                                    <w:right w:val="none" w:sz="0" w:space="0" w:color="auto"/>
                                  </w:divBdr>
                                </w:div>
                                <w:div w:id="1534808137">
                                  <w:marLeft w:val="0"/>
                                  <w:marRight w:val="0"/>
                                  <w:marTop w:val="0"/>
                                  <w:marBottom w:val="0"/>
                                  <w:divBdr>
                                    <w:top w:val="none" w:sz="0" w:space="0" w:color="auto"/>
                                    <w:left w:val="none" w:sz="0" w:space="0" w:color="auto"/>
                                    <w:bottom w:val="none" w:sz="0" w:space="0" w:color="auto"/>
                                    <w:right w:val="none" w:sz="0" w:space="0" w:color="auto"/>
                                  </w:divBdr>
                                </w:div>
                              </w:divsChild>
                            </w:div>
                            <w:div w:id="1964574923">
                              <w:marLeft w:val="0"/>
                              <w:marRight w:val="0"/>
                              <w:marTop w:val="0"/>
                              <w:marBottom w:val="0"/>
                              <w:divBdr>
                                <w:top w:val="none" w:sz="0" w:space="0" w:color="auto"/>
                                <w:left w:val="none" w:sz="0" w:space="0" w:color="auto"/>
                                <w:bottom w:val="none" w:sz="0" w:space="0" w:color="auto"/>
                                <w:right w:val="none" w:sz="0" w:space="0" w:color="auto"/>
                              </w:divBdr>
                              <w:divsChild>
                                <w:div w:id="1561211674">
                                  <w:marLeft w:val="0"/>
                                  <w:marRight w:val="0"/>
                                  <w:marTop w:val="0"/>
                                  <w:marBottom w:val="0"/>
                                  <w:divBdr>
                                    <w:top w:val="none" w:sz="0" w:space="0" w:color="auto"/>
                                    <w:left w:val="none" w:sz="0" w:space="0" w:color="auto"/>
                                    <w:bottom w:val="none" w:sz="0" w:space="0" w:color="auto"/>
                                    <w:right w:val="none" w:sz="0" w:space="0" w:color="auto"/>
                                  </w:divBdr>
                                  <w:divsChild>
                                    <w:div w:id="949315220">
                                      <w:marLeft w:val="0"/>
                                      <w:marRight w:val="0"/>
                                      <w:marTop w:val="0"/>
                                      <w:marBottom w:val="0"/>
                                      <w:divBdr>
                                        <w:top w:val="none" w:sz="0" w:space="0" w:color="auto"/>
                                        <w:left w:val="none" w:sz="0" w:space="0" w:color="auto"/>
                                        <w:bottom w:val="none" w:sz="0" w:space="0" w:color="auto"/>
                                        <w:right w:val="none" w:sz="0" w:space="0" w:color="auto"/>
                                      </w:divBdr>
                                      <w:divsChild>
                                        <w:div w:id="852839813">
                                          <w:marLeft w:val="0"/>
                                          <w:marRight w:val="0"/>
                                          <w:marTop w:val="0"/>
                                          <w:marBottom w:val="0"/>
                                          <w:divBdr>
                                            <w:top w:val="none" w:sz="0" w:space="0" w:color="auto"/>
                                            <w:left w:val="none" w:sz="0" w:space="0" w:color="auto"/>
                                            <w:bottom w:val="none" w:sz="0" w:space="0" w:color="auto"/>
                                            <w:right w:val="none" w:sz="0" w:space="0" w:color="auto"/>
                                          </w:divBdr>
                                        </w:div>
                                        <w:div w:id="21032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751606">
              <w:marLeft w:val="0"/>
              <w:marRight w:val="0"/>
              <w:marTop w:val="0"/>
              <w:marBottom w:val="0"/>
              <w:divBdr>
                <w:top w:val="none" w:sz="0" w:space="0" w:color="auto"/>
                <w:left w:val="none" w:sz="0" w:space="0" w:color="auto"/>
                <w:bottom w:val="none" w:sz="0" w:space="0" w:color="auto"/>
                <w:right w:val="none" w:sz="0" w:space="0" w:color="auto"/>
              </w:divBdr>
              <w:divsChild>
                <w:div w:id="1283803848">
                  <w:marLeft w:val="0"/>
                  <w:marRight w:val="0"/>
                  <w:marTop w:val="0"/>
                  <w:marBottom w:val="0"/>
                  <w:divBdr>
                    <w:top w:val="none" w:sz="0" w:space="0" w:color="auto"/>
                    <w:left w:val="none" w:sz="0" w:space="0" w:color="auto"/>
                    <w:bottom w:val="none" w:sz="0" w:space="0" w:color="auto"/>
                    <w:right w:val="none" w:sz="0" w:space="0" w:color="auto"/>
                  </w:divBdr>
                  <w:divsChild>
                    <w:div w:id="140779451">
                      <w:marLeft w:val="0"/>
                      <w:marRight w:val="0"/>
                      <w:marTop w:val="0"/>
                      <w:marBottom w:val="0"/>
                      <w:divBdr>
                        <w:top w:val="none" w:sz="0" w:space="0" w:color="auto"/>
                        <w:left w:val="none" w:sz="0" w:space="0" w:color="auto"/>
                        <w:bottom w:val="none" w:sz="0" w:space="0" w:color="auto"/>
                        <w:right w:val="none" w:sz="0" w:space="0" w:color="auto"/>
                      </w:divBdr>
                      <w:divsChild>
                        <w:div w:id="422381892">
                          <w:marLeft w:val="0"/>
                          <w:marRight w:val="0"/>
                          <w:marTop w:val="0"/>
                          <w:marBottom w:val="0"/>
                          <w:divBdr>
                            <w:top w:val="none" w:sz="0" w:space="0" w:color="auto"/>
                            <w:left w:val="none" w:sz="0" w:space="0" w:color="auto"/>
                            <w:bottom w:val="none" w:sz="0" w:space="0" w:color="auto"/>
                            <w:right w:val="none" w:sz="0" w:space="0" w:color="auto"/>
                          </w:divBdr>
                          <w:divsChild>
                            <w:div w:id="789207864">
                              <w:marLeft w:val="0"/>
                              <w:marRight w:val="0"/>
                              <w:marTop w:val="0"/>
                              <w:marBottom w:val="0"/>
                              <w:divBdr>
                                <w:top w:val="none" w:sz="0" w:space="0" w:color="auto"/>
                                <w:left w:val="none" w:sz="0" w:space="0" w:color="auto"/>
                                <w:bottom w:val="none" w:sz="0" w:space="0" w:color="auto"/>
                                <w:right w:val="none" w:sz="0" w:space="0" w:color="auto"/>
                              </w:divBdr>
                              <w:divsChild>
                                <w:div w:id="204872692">
                                  <w:marLeft w:val="0"/>
                                  <w:marRight w:val="0"/>
                                  <w:marTop w:val="0"/>
                                  <w:marBottom w:val="0"/>
                                  <w:divBdr>
                                    <w:top w:val="none" w:sz="0" w:space="0" w:color="auto"/>
                                    <w:left w:val="none" w:sz="0" w:space="0" w:color="auto"/>
                                    <w:bottom w:val="none" w:sz="0" w:space="0" w:color="auto"/>
                                    <w:right w:val="none" w:sz="0" w:space="0" w:color="auto"/>
                                  </w:divBdr>
                                </w:div>
                                <w:div w:id="1641038293">
                                  <w:marLeft w:val="0"/>
                                  <w:marRight w:val="0"/>
                                  <w:marTop w:val="0"/>
                                  <w:marBottom w:val="0"/>
                                  <w:divBdr>
                                    <w:top w:val="none" w:sz="0" w:space="0" w:color="auto"/>
                                    <w:left w:val="none" w:sz="0" w:space="0" w:color="auto"/>
                                    <w:bottom w:val="none" w:sz="0" w:space="0" w:color="auto"/>
                                    <w:right w:val="none" w:sz="0" w:space="0" w:color="auto"/>
                                  </w:divBdr>
                                </w:div>
                              </w:divsChild>
                            </w:div>
                            <w:div w:id="2006351140">
                              <w:marLeft w:val="0"/>
                              <w:marRight w:val="0"/>
                              <w:marTop w:val="0"/>
                              <w:marBottom w:val="0"/>
                              <w:divBdr>
                                <w:top w:val="none" w:sz="0" w:space="0" w:color="auto"/>
                                <w:left w:val="none" w:sz="0" w:space="0" w:color="auto"/>
                                <w:bottom w:val="none" w:sz="0" w:space="0" w:color="auto"/>
                                <w:right w:val="none" w:sz="0" w:space="0" w:color="auto"/>
                              </w:divBdr>
                              <w:divsChild>
                                <w:div w:id="1281185341">
                                  <w:marLeft w:val="0"/>
                                  <w:marRight w:val="0"/>
                                  <w:marTop w:val="0"/>
                                  <w:marBottom w:val="0"/>
                                  <w:divBdr>
                                    <w:top w:val="none" w:sz="0" w:space="0" w:color="auto"/>
                                    <w:left w:val="none" w:sz="0" w:space="0" w:color="auto"/>
                                    <w:bottom w:val="none" w:sz="0" w:space="0" w:color="auto"/>
                                    <w:right w:val="none" w:sz="0" w:space="0" w:color="auto"/>
                                  </w:divBdr>
                                  <w:divsChild>
                                    <w:div w:id="485780361">
                                      <w:marLeft w:val="0"/>
                                      <w:marRight w:val="0"/>
                                      <w:marTop w:val="0"/>
                                      <w:marBottom w:val="0"/>
                                      <w:divBdr>
                                        <w:top w:val="none" w:sz="0" w:space="0" w:color="auto"/>
                                        <w:left w:val="none" w:sz="0" w:space="0" w:color="auto"/>
                                        <w:bottom w:val="none" w:sz="0" w:space="0" w:color="auto"/>
                                        <w:right w:val="none" w:sz="0" w:space="0" w:color="auto"/>
                                      </w:divBdr>
                                    </w:div>
                                    <w:div w:id="1258365099">
                                      <w:marLeft w:val="0"/>
                                      <w:marRight w:val="0"/>
                                      <w:marTop w:val="0"/>
                                      <w:marBottom w:val="0"/>
                                      <w:divBdr>
                                        <w:top w:val="none" w:sz="0" w:space="0" w:color="auto"/>
                                        <w:left w:val="none" w:sz="0" w:space="0" w:color="auto"/>
                                        <w:bottom w:val="none" w:sz="0" w:space="0" w:color="auto"/>
                                        <w:right w:val="none" w:sz="0" w:space="0" w:color="auto"/>
                                      </w:divBdr>
                                      <w:divsChild>
                                        <w:div w:id="429934628">
                                          <w:marLeft w:val="0"/>
                                          <w:marRight w:val="0"/>
                                          <w:marTop w:val="0"/>
                                          <w:marBottom w:val="0"/>
                                          <w:divBdr>
                                            <w:top w:val="none" w:sz="0" w:space="0" w:color="auto"/>
                                            <w:left w:val="none" w:sz="0" w:space="0" w:color="auto"/>
                                            <w:bottom w:val="none" w:sz="0" w:space="0" w:color="auto"/>
                                            <w:right w:val="none" w:sz="0" w:space="0" w:color="auto"/>
                                          </w:divBdr>
                                        </w:div>
                                        <w:div w:id="746222782">
                                          <w:marLeft w:val="0"/>
                                          <w:marRight w:val="0"/>
                                          <w:marTop w:val="0"/>
                                          <w:marBottom w:val="0"/>
                                          <w:divBdr>
                                            <w:top w:val="none" w:sz="0" w:space="0" w:color="auto"/>
                                            <w:left w:val="none" w:sz="0" w:space="0" w:color="auto"/>
                                            <w:bottom w:val="none" w:sz="0" w:space="0" w:color="auto"/>
                                            <w:right w:val="none" w:sz="0" w:space="0" w:color="auto"/>
                                          </w:divBdr>
                                        </w:div>
                                      </w:divsChild>
                                    </w:div>
                                    <w:div w:id="1270502373">
                                      <w:marLeft w:val="0"/>
                                      <w:marRight w:val="0"/>
                                      <w:marTop w:val="0"/>
                                      <w:marBottom w:val="0"/>
                                      <w:divBdr>
                                        <w:top w:val="none" w:sz="0" w:space="0" w:color="auto"/>
                                        <w:left w:val="none" w:sz="0" w:space="0" w:color="auto"/>
                                        <w:bottom w:val="none" w:sz="0" w:space="0" w:color="auto"/>
                                        <w:right w:val="none" w:sz="0" w:space="0" w:color="auto"/>
                                      </w:divBdr>
                                      <w:divsChild>
                                        <w:div w:id="2111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487371">
                      <w:marLeft w:val="0"/>
                      <w:marRight w:val="0"/>
                      <w:marTop w:val="0"/>
                      <w:marBottom w:val="0"/>
                      <w:divBdr>
                        <w:top w:val="none" w:sz="0" w:space="0" w:color="auto"/>
                        <w:left w:val="none" w:sz="0" w:space="0" w:color="auto"/>
                        <w:bottom w:val="none" w:sz="0" w:space="0" w:color="auto"/>
                        <w:right w:val="none" w:sz="0" w:space="0" w:color="auto"/>
                      </w:divBdr>
                      <w:divsChild>
                        <w:div w:id="1269506013">
                          <w:marLeft w:val="0"/>
                          <w:marRight w:val="0"/>
                          <w:marTop w:val="0"/>
                          <w:marBottom w:val="0"/>
                          <w:divBdr>
                            <w:top w:val="none" w:sz="0" w:space="0" w:color="auto"/>
                            <w:left w:val="none" w:sz="0" w:space="0" w:color="auto"/>
                            <w:bottom w:val="none" w:sz="0" w:space="0" w:color="auto"/>
                            <w:right w:val="none" w:sz="0" w:space="0" w:color="auto"/>
                          </w:divBdr>
                          <w:divsChild>
                            <w:div w:id="147064294">
                              <w:marLeft w:val="0"/>
                              <w:marRight w:val="0"/>
                              <w:marTop w:val="0"/>
                              <w:marBottom w:val="0"/>
                              <w:divBdr>
                                <w:top w:val="none" w:sz="0" w:space="0" w:color="auto"/>
                                <w:left w:val="none" w:sz="0" w:space="0" w:color="auto"/>
                                <w:bottom w:val="none" w:sz="0" w:space="0" w:color="auto"/>
                                <w:right w:val="none" w:sz="0" w:space="0" w:color="auto"/>
                              </w:divBdr>
                              <w:divsChild>
                                <w:div w:id="541017073">
                                  <w:marLeft w:val="0"/>
                                  <w:marRight w:val="0"/>
                                  <w:marTop w:val="0"/>
                                  <w:marBottom w:val="0"/>
                                  <w:divBdr>
                                    <w:top w:val="none" w:sz="0" w:space="0" w:color="auto"/>
                                    <w:left w:val="none" w:sz="0" w:space="0" w:color="auto"/>
                                    <w:bottom w:val="none" w:sz="0" w:space="0" w:color="auto"/>
                                    <w:right w:val="none" w:sz="0" w:space="0" w:color="auto"/>
                                  </w:divBdr>
                                </w:div>
                              </w:divsChild>
                            </w:div>
                            <w:div w:id="133549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729488">
              <w:marLeft w:val="0"/>
              <w:marRight w:val="0"/>
              <w:marTop w:val="0"/>
              <w:marBottom w:val="0"/>
              <w:divBdr>
                <w:top w:val="none" w:sz="0" w:space="0" w:color="auto"/>
                <w:left w:val="none" w:sz="0" w:space="0" w:color="auto"/>
                <w:bottom w:val="none" w:sz="0" w:space="0" w:color="auto"/>
                <w:right w:val="none" w:sz="0" w:space="0" w:color="auto"/>
              </w:divBdr>
              <w:divsChild>
                <w:div w:id="1626152408">
                  <w:marLeft w:val="0"/>
                  <w:marRight w:val="0"/>
                  <w:marTop w:val="0"/>
                  <w:marBottom w:val="0"/>
                  <w:divBdr>
                    <w:top w:val="none" w:sz="0" w:space="0" w:color="auto"/>
                    <w:left w:val="none" w:sz="0" w:space="0" w:color="auto"/>
                    <w:bottom w:val="none" w:sz="0" w:space="0" w:color="auto"/>
                    <w:right w:val="none" w:sz="0" w:space="0" w:color="auto"/>
                  </w:divBdr>
                  <w:divsChild>
                    <w:div w:id="692724585">
                      <w:marLeft w:val="0"/>
                      <w:marRight w:val="0"/>
                      <w:marTop w:val="0"/>
                      <w:marBottom w:val="0"/>
                      <w:divBdr>
                        <w:top w:val="none" w:sz="0" w:space="0" w:color="auto"/>
                        <w:left w:val="none" w:sz="0" w:space="0" w:color="auto"/>
                        <w:bottom w:val="none" w:sz="0" w:space="0" w:color="auto"/>
                        <w:right w:val="none" w:sz="0" w:space="0" w:color="auto"/>
                      </w:divBdr>
                      <w:divsChild>
                        <w:div w:id="1756122565">
                          <w:marLeft w:val="0"/>
                          <w:marRight w:val="0"/>
                          <w:marTop w:val="0"/>
                          <w:marBottom w:val="0"/>
                          <w:divBdr>
                            <w:top w:val="none" w:sz="0" w:space="0" w:color="auto"/>
                            <w:left w:val="none" w:sz="0" w:space="0" w:color="auto"/>
                            <w:bottom w:val="none" w:sz="0" w:space="0" w:color="auto"/>
                            <w:right w:val="none" w:sz="0" w:space="0" w:color="auto"/>
                          </w:divBdr>
                          <w:divsChild>
                            <w:div w:id="1358700339">
                              <w:marLeft w:val="0"/>
                              <w:marRight w:val="0"/>
                              <w:marTop w:val="0"/>
                              <w:marBottom w:val="0"/>
                              <w:divBdr>
                                <w:top w:val="none" w:sz="0" w:space="0" w:color="auto"/>
                                <w:left w:val="none" w:sz="0" w:space="0" w:color="auto"/>
                                <w:bottom w:val="none" w:sz="0" w:space="0" w:color="auto"/>
                                <w:right w:val="none" w:sz="0" w:space="0" w:color="auto"/>
                              </w:divBdr>
                              <w:divsChild>
                                <w:div w:id="1403797841">
                                  <w:marLeft w:val="0"/>
                                  <w:marRight w:val="0"/>
                                  <w:marTop w:val="0"/>
                                  <w:marBottom w:val="0"/>
                                  <w:divBdr>
                                    <w:top w:val="none" w:sz="0" w:space="0" w:color="auto"/>
                                    <w:left w:val="none" w:sz="0" w:space="0" w:color="auto"/>
                                    <w:bottom w:val="none" w:sz="0" w:space="0" w:color="auto"/>
                                    <w:right w:val="none" w:sz="0" w:space="0" w:color="auto"/>
                                  </w:divBdr>
                                </w:div>
                              </w:divsChild>
                            </w:div>
                            <w:div w:id="14643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93825">
                      <w:marLeft w:val="0"/>
                      <w:marRight w:val="0"/>
                      <w:marTop w:val="0"/>
                      <w:marBottom w:val="0"/>
                      <w:divBdr>
                        <w:top w:val="none" w:sz="0" w:space="0" w:color="auto"/>
                        <w:left w:val="none" w:sz="0" w:space="0" w:color="auto"/>
                        <w:bottom w:val="none" w:sz="0" w:space="0" w:color="auto"/>
                        <w:right w:val="none" w:sz="0" w:space="0" w:color="auto"/>
                      </w:divBdr>
                      <w:divsChild>
                        <w:div w:id="1097753583">
                          <w:marLeft w:val="0"/>
                          <w:marRight w:val="0"/>
                          <w:marTop w:val="0"/>
                          <w:marBottom w:val="0"/>
                          <w:divBdr>
                            <w:top w:val="none" w:sz="0" w:space="0" w:color="auto"/>
                            <w:left w:val="none" w:sz="0" w:space="0" w:color="auto"/>
                            <w:bottom w:val="none" w:sz="0" w:space="0" w:color="auto"/>
                            <w:right w:val="none" w:sz="0" w:space="0" w:color="auto"/>
                          </w:divBdr>
                          <w:divsChild>
                            <w:div w:id="1235701541">
                              <w:marLeft w:val="0"/>
                              <w:marRight w:val="0"/>
                              <w:marTop w:val="0"/>
                              <w:marBottom w:val="0"/>
                              <w:divBdr>
                                <w:top w:val="none" w:sz="0" w:space="0" w:color="auto"/>
                                <w:left w:val="none" w:sz="0" w:space="0" w:color="auto"/>
                                <w:bottom w:val="none" w:sz="0" w:space="0" w:color="auto"/>
                                <w:right w:val="none" w:sz="0" w:space="0" w:color="auto"/>
                              </w:divBdr>
                              <w:divsChild>
                                <w:div w:id="1323509594">
                                  <w:marLeft w:val="0"/>
                                  <w:marRight w:val="0"/>
                                  <w:marTop w:val="0"/>
                                  <w:marBottom w:val="0"/>
                                  <w:divBdr>
                                    <w:top w:val="none" w:sz="0" w:space="0" w:color="auto"/>
                                    <w:left w:val="none" w:sz="0" w:space="0" w:color="auto"/>
                                    <w:bottom w:val="none" w:sz="0" w:space="0" w:color="auto"/>
                                    <w:right w:val="none" w:sz="0" w:space="0" w:color="auto"/>
                                  </w:divBdr>
                                  <w:divsChild>
                                    <w:div w:id="665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085">
                              <w:marLeft w:val="0"/>
                              <w:marRight w:val="0"/>
                              <w:marTop w:val="0"/>
                              <w:marBottom w:val="0"/>
                              <w:divBdr>
                                <w:top w:val="none" w:sz="0" w:space="0" w:color="auto"/>
                                <w:left w:val="none" w:sz="0" w:space="0" w:color="auto"/>
                                <w:bottom w:val="none" w:sz="0" w:space="0" w:color="auto"/>
                                <w:right w:val="none" w:sz="0" w:space="0" w:color="auto"/>
                              </w:divBdr>
                              <w:divsChild>
                                <w:div w:id="1410885856">
                                  <w:marLeft w:val="0"/>
                                  <w:marRight w:val="0"/>
                                  <w:marTop w:val="0"/>
                                  <w:marBottom w:val="0"/>
                                  <w:divBdr>
                                    <w:top w:val="none" w:sz="0" w:space="0" w:color="auto"/>
                                    <w:left w:val="none" w:sz="0" w:space="0" w:color="auto"/>
                                    <w:bottom w:val="none" w:sz="0" w:space="0" w:color="auto"/>
                                    <w:right w:val="none" w:sz="0" w:space="0" w:color="auto"/>
                                  </w:divBdr>
                                </w:div>
                                <w:div w:id="202023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250829">
              <w:marLeft w:val="0"/>
              <w:marRight w:val="0"/>
              <w:marTop w:val="0"/>
              <w:marBottom w:val="0"/>
              <w:divBdr>
                <w:top w:val="none" w:sz="0" w:space="0" w:color="auto"/>
                <w:left w:val="none" w:sz="0" w:space="0" w:color="auto"/>
                <w:bottom w:val="none" w:sz="0" w:space="0" w:color="auto"/>
                <w:right w:val="none" w:sz="0" w:space="0" w:color="auto"/>
              </w:divBdr>
              <w:divsChild>
                <w:div w:id="1125850817">
                  <w:marLeft w:val="0"/>
                  <w:marRight w:val="0"/>
                  <w:marTop w:val="0"/>
                  <w:marBottom w:val="0"/>
                  <w:divBdr>
                    <w:top w:val="none" w:sz="0" w:space="0" w:color="auto"/>
                    <w:left w:val="none" w:sz="0" w:space="0" w:color="auto"/>
                    <w:bottom w:val="none" w:sz="0" w:space="0" w:color="auto"/>
                    <w:right w:val="none" w:sz="0" w:space="0" w:color="auto"/>
                  </w:divBdr>
                  <w:divsChild>
                    <w:div w:id="1095859440">
                      <w:marLeft w:val="0"/>
                      <w:marRight w:val="0"/>
                      <w:marTop w:val="0"/>
                      <w:marBottom w:val="0"/>
                      <w:divBdr>
                        <w:top w:val="none" w:sz="0" w:space="0" w:color="auto"/>
                        <w:left w:val="none" w:sz="0" w:space="0" w:color="auto"/>
                        <w:bottom w:val="none" w:sz="0" w:space="0" w:color="auto"/>
                        <w:right w:val="none" w:sz="0" w:space="0" w:color="auto"/>
                      </w:divBdr>
                      <w:divsChild>
                        <w:div w:id="952205066">
                          <w:marLeft w:val="0"/>
                          <w:marRight w:val="0"/>
                          <w:marTop w:val="0"/>
                          <w:marBottom w:val="0"/>
                          <w:divBdr>
                            <w:top w:val="none" w:sz="0" w:space="0" w:color="auto"/>
                            <w:left w:val="none" w:sz="0" w:space="0" w:color="auto"/>
                            <w:bottom w:val="none" w:sz="0" w:space="0" w:color="auto"/>
                            <w:right w:val="none" w:sz="0" w:space="0" w:color="auto"/>
                          </w:divBdr>
                          <w:divsChild>
                            <w:div w:id="230162707">
                              <w:marLeft w:val="0"/>
                              <w:marRight w:val="0"/>
                              <w:marTop w:val="0"/>
                              <w:marBottom w:val="0"/>
                              <w:divBdr>
                                <w:top w:val="none" w:sz="0" w:space="0" w:color="auto"/>
                                <w:left w:val="none" w:sz="0" w:space="0" w:color="auto"/>
                                <w:bottom w:val="none" w:sz="0" w:space="0" w:color="auto"/>
                                <w:right w:val="none" w:sz="0" w:space="0" w:color="auto"/>
                              </w:divBdr>
                              <w:divsChild>
                                <w:div w:id="871654424">
                                  <w:marLeft w:val="0"/>
                                  <w:marRight w:val="0"/>
                                  <w:marTop w:val="0"/>
                                  <w:marBottom w:val="0"/>
                                  <w:divBdr>
                                    <w:top w:val="none" w:sz="0" w:space="0" w:color="auto"/>
                                    <w:left w:val="none" w:sz="0" w:space="0" w:color="auto"/>
                                    <w:bottom w:val="none" w:sz="0" w:space="0" w:color="auto"/>
                                    <w:right w:val="none" w:sz="0" w:space="0" w:color="auto"/>
                                  </w:divBdr>
                                </w:div>
                              </w:divsChild>
                            </w:div>
                            <w:div w:id="10227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43725">
                      <w:marLeft w:val="0"/>
                      <w:marRight w:val="0"/>
                      <w:marTop w:val="0"/>
                      <w:marBottom w:val="0"/>
                      <w:divBdr>
                        <w:top w:val="none" w:sz="0" w:space="0" w:color="auto"/>
                        <w:left w:val="none" w:sz="0" w:space="0" w:color="auto"/>
                        <w:bottom w:val="none" w:sz="0" w:space="0" w:color="auto"/>
                        <w:right w:val="none" w:sz="0" w:space="0" w:color="auto"/>
                      </w:divBdr>
                      <w:divsChild>
                        <w:div w:id="1732462512">
                          <w:marLeft w:val="0"/>
                          <w:marRight w:val="0"/>
                          <w:marTop w:val="0"/>
                          <w:marBottom w:val="0"/>
                          <w:divBdr>
                            <w:top w:val="none" w:sz="0" w:space="0" w:color="auto"/>
                            <w:left w:val="none" w:sz="0" w:space="0" w:color="auto"/>
                            <w:bottom w:val="none" w:sz="0" w:space="0" w:color="auto"/>
                            <w:right w:val="none" w:sz="0" w:space="0" w:color="auto"/>
                          </w:divBdr>
                          <w:divsChild>
                            <w:div w:id="1060444427">
                              <w:marLeft w:val="0"/>
                              <w:marRight w:val="0"/>
                              <w:marTop w:val="0"/>
                              <w:marBottom w:val="0"/>
                              <w:divBdr>
                                <w:top w:val="none" w:sz="0" w:space="0" w:color="auto"/>
                                <w:left w:val="none" w:sz="0" w:space="0" w:color="auto"/>
                                <w:bottom w:val="none" w:sz="0" w:space="0" w:color="auto"/>
                                <w:right w:val="none" w:sz="0" w:space="0" w:color="auto"/>
                              </w:divBdr>
                              <w:divsChild>
                                <w:div w:id="1825465079">
                                  <w:marLeft w:val="0"/>
                                  <w:marRight w:val="0"/>
                                  <w:marTop w:val="0"/>
                                  <w:marBottom w:val="0"/>
                                  <w:divBdr>
                                    <w:top w:val="none" w:sz="0" w:space="0" w:color="auto"/>
                                    <w:left w:val="none" w:sz="0" w:space="0" w:color="auto"/>
                                    <w:bottom w:val="none" w:sz="0" w:space="0" w:color="auto"/>
                                    <w:right w:val="none" w:sz="0" w:space="0" w:color="auto"/>
                                  </w:divBdr>
                                  <w:divsChild>
                                    <w:div w:id="11071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31994">
                              <w:marLeft w:val="0"/>
                              <w:marRight w:val="0"/>
                              <w:marTop w:val="0"/>
                              <w:marBottom w:val="0"/>
                              <w:divBdr>
                                <w:top w:val="none" w:sz="0" w:space="0" w:color="auto"/>
                                <w:left w:val="none" w:sz="0" w:space="0" w:color="auto"/>
                                <w:bottom w:val="none" w:sz="0" w:space="0" w:color="auto"/>
                                <w:right w:val="none" w:sz="0" w:space="0" w:color="auto"/>
                              </w:divBdr>
                              <w:divsChild>
                                <w:div w:id="805271783">
                                  <w:marLeft w:val="0"/>
                                  <w:marRight w:val="0"/>
                                  <w:marTop w:val="0"/>
                                  <w:marBottom w:val="0"/>
                                  <w:divBdr>
                                    <w:top w:val="none" w:sz="0" w:space="0" w:color="auto"/>
                                    <w:left w:val="none" w:sz="0" w:space="0" w:color="auto"/>
                                    <w:bottom w:val="none" w:sz="0" w:space="0" w:color="auto"/>
                                    <w:right w:val="none" w:sz="0" w:space="0" w:color="auto"/>
                                  </w:divBdr>
                                </w:div>
                                <w:div w:id="12651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002508">
              <w:marLeft w:val="0"/>
              <w:marRight w:val="0"/>
              <w:marTop w:val="0"/>
              <w:marBottom w:val="0"/>
              <w:divBdr>
                <w:top w:val="none" w:sz="0" w:space="0" w:color="auto"/>
                <w:left w:val="none" w:sz="0" w:space="0" w:color="auto"/>
                <w:bottom w:val="none" w:sz="0" w:space="0" w:color="auto"/>
                <w:right w:val="none" w:sz="0" w:space="0" w:color="auto"/>
              </w:divBdr>
              <w:divsChild>
                <w:div w:id="667755092">
                  <w:marLeft w:val="0"/>
                  <w:marRight w:val="0"/>
                  <w:marTop w:val="0"/>
                  <w:marBottom w:val="0"/>
                  <w:divBdr>
                    <w:top w:val="none" w:sz="0" w:space="0" w:color="auto"/>
                    <w:left w:val="none" w:sz="0" w:space="0" w:color="auto"/>
                    <w:bottom w:val="none" w:sz="0" w:space="0" w:color="auto"/>
                    <w:right w:val="none" w:sz="0" w:space="0" w:color="auto"/>
                  </w:divBdr>
                  <w:divsChild>
                    <w:div w:id="9842184">
                      <w:marLeft w:val="0"/>
                      <w:marRight w:val="0"/>
                      <w:marTop w:val="0"/>
                      <w:marBottom w:val="0"/>
                      <w:divBdr>
                        <w:top w:val="none" w:sz="0" w:space="0" w:color="auto"/>
                        <w:left w:val="none" w:sz="0" w:space="0" w:color="auto"/>
                        <w:bottom w:val="none" w:sz="0" w:space="0" w:color="auto"/>
                        <w:right w:val="none" w:sz="0" w:space="0" w:color="auto"/>
                      </w:divBdr>
                      <w:divsChild>
                        <w:div w:id="500464282">
                          <w:marLeft w:val="0"/>
                          <w:marRight w:val="0"/>
                          <w:marTop w:val="0"/>
                          <w:marBottom w:val="0"/>
                          <w:divBdr>
                            <w:top w:val="none" w:sz="0" w:space="0" w:color="auto"/>
                            <w:left w:val="none" w:sz="0" w:space="0" w:color="auto"/>
                            <w:bottom w:val="none" w:sz="0" w:space="0" w:color="auto"/>
                            <w:right w:val="none" w:sz="0" w:space="0" w:color="auto"/>
                          </w:divBdr>
                          <w:divsChild>
                            <w:div w:id="58746578">
                              <w:marLeft w:val="0"/>
                              <w:marRight w:val="0"/>
                              <w:marTop w:val="0"/>
                              <w:marBottom w:val="0"/>
                              <w:divBdr>
                                <w:top w:val="none" w:sz="0" w:space="0" w:color="auto"/>
                                <w:left w:val="none" w:sz="0" w:space="0" w:color="auto"/>
                                <w:bottom w:val="none" w:sz="0" w:space="0" w:color="auto"/>
                                <w:right w:val="none" w:sz="0" w:space="0" w:color="auto"/>
                              </w:divBdr>
                            </w:div>
                            <w:div w:id="881747983">
                              <w:marLeft w:val="0"/>
                              <w:marRight w:val="0"/>
                              <w:marTop w:val="0"/>
                              <w:marBottom w:val="0"/>
                              <w:divBdr>
                                <w:top w:val="none" w:sz="0" w:space="0" w:color="auto"/>
                                <w:left w:val="none" w:sz="0" w:space="0" w:color="auto"/>
                                <w:bottom w:val="none" w:sz="0" w:space="0" w:color="auto"/>
                                <w:right w:val="none" w:sz="0" w:space="0" w:color="auto"/>
                              </w:divBdr>
                              <w:divsChild>
                                <w:div w:id="4480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424918">
                      <w:marLeft w:val="0"/>
                      <w:marRight w:val="0"/>
                      <w:marTop w:val="0"/>
                      <w:marBottom w:val="0"/>
                      <w:divBdr>
                        <w:top w:val="none" w:sz="0" w:space="0" w:color="auto"/>
                        <w:left w:val="none" w:sz="0" w:space="0" w:color="auto"/>
                        <w:bottom w:val="none" w:sz="0" w:space="0" w:color="auto"/>
                        <w:right w:val="none" w:sz="0" w:space="0" w:color="auto"/>
                      </w:divBdr>
                      <w:divsChild>
                        <w:div w:id="852573601">
                          <w:marLeft w:val="0"/>
                          <w:marRight w:val="0"/>
                          <w:marTop w:val="0"/>
                          <w:marBottom w:val="0"/>
                          <w:divBdr>
                            <w:top w:val="none" w:sz="0" w:space="0" w:color="auto"/>
                            <w:left w:val="none" w:sz="0" w:space="0" w:color="auto"/>
                            <w:bottom w:val="none" w:sz="0" w:space="0" w:color="auto"/>
                            <w:right w:val="none" w:sz="0" w:space="0" w:color="auto"/>
                          </w:divBdr>
                          <w:divsChild>
                            <w:div w:id="860164649">
                              <w:marLeft w:val="0"/>
                              <w:marRight w:val="0"/>
                              <w:marTop w:val="0"/>
                              <w:marBottom w:val="0"/>
                              <w:divBdr>
                                <w:top w:val="none" w:sz="0" w:space="0" w:color="auto"/>
                                <w:left w:val="none" w:sz="0" w:space="0" w:color="auto"/>
                                <w:bottom w:val="none" w:sz="0" w:space="0" w:color="auto"/>
                                <w:right w:val="none" w:sz="0" w:space="0" w:color="auto"/>
                              </w:divBdr>
                              <w:divsChild>
                                <w:div w:id="2072266888">
                                  <w:marLeft w:val="0"/>
                                  <w:marRight w:val="0"/>
                                  <w:marTop w:val="0"/>
                                  <w:marBottom w:val="0"/>
                                  <w:divBdr>
                                    <w:top w:val="none" w:sz="0" w:space="0" w:color="auto"/>
                                    <w:left w:val="none" w:sz="0" w:space="0" w:color="auto"/>
                                    <w:bottom w:val="none" w:sz="0" w:space="0" w:color="auto"/>
                                    <w:right w:val="none" w:sz="0" w:space="0" w:color="auto"/>
                                  </w:divBdr>
                                  <w:divsChild>
                                    <w:div w:id="180599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06210">
                              <w:marLeft w:val="0"/>
                              <w:marRight w:val="0"/>
                              <w:marTop w:val="0"/>
                              <w:marBottom w:val="0"/>
                              <w:divBdr>
                                <w:top w:val="none" w:sz="0" w:space="0" w:color="auto"/>
                                <w:left w:val="none" w:sz="0" w:space="0" w:color="auto"/>
                                <w:bottom w:val="none" w:sz="0" w:space="0" w:color="auto"/>
                                <w:right w:val="none" w:sz="0" w:space="0" w:color="auto"/>
                              </w:divBdr>
                              <w:divsChild>
                                <w:div w:id="232132013">
                                  <w:marLeft w:val="0"/>
                                  <w:marRight w:val="0"/>
                                  <w:marTop w:val="0"/>
                                  <w:marBottom w:val="0"/>
                                  <w:divBdr>
                                    <w:top w:val="none" w:sz="0" w:space="0" w:color="auto"/>
                                    <w:left w:val="none" w:sz="0" w:space="0" w:color="auto"/>
                                    <w:bottom w:val="none" w:sz="0" w:space="0" w:color="auto"/>
                                    <w:right w:val="none" w:sz="0" w:space="0" w:color="auto"/>
                                  </w:divBdr>
                                </w:div>
                                <w:div w:id="9264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842200">
              <w:marLeft w:val="0"/>
              <w:marRight w:val="0"/>
              <w:marTop w:val="0"/>
              <w:marBottom w:val="0"/>
              <w:divBdr>
                <w:top w:val="none" w:sz="0" w:space="0" w:color="auto"/>
                <w:left w:val="none" w:sz="0" w:space="0" w:color="auto"/>
                <w:bottom w:val="none" w:sz="0" w:space="0" w:color="auto"/>
                <w:right w:val="none" w:sz="0" w:space="0" w:color="auto"/>
              </w:divBdr>
              <w:divsChild>
                <w:div w:id="2025282066">
                  <w:marLeft w:val="0"/>
                  <w:marRight w:val="0"/>
                  <w:marTop w:val="0"/>
                  <w:marBottom w:val="0"/>
                  <w:divBdr>
                    <w:top w:val="none" w:sz="0" w:space="0" w:color="auto"/>
                    <w:left w:val="none" w:sz="0" w:space="0" w:color="auto"/>
                    <w:bottom w:val="none" w:sz="0" w:space="0" w:color="auto"/>
                    <w:right w:val="none" w:sz="0" w:space="0" w:color="auto"/>
                  </w:divBdr>
                  <w:divsChild>
                    <w:div w:id="790439099">
                      <w:marLeft w:val="0"/>
                      <w:marRight w:val="0"/>
                      <w:marTop w:val="0"/>
                      <w:marBottom w:val="0"/>
                      <w:divBdr>
                        <w:top w:val="none" w:sz="0" w:space="0" w:color="auto"/>
                        <w:left w:val="none" w:sz="0" w:space="0" w:color="auto"/>
                        <w:bottom w:val="none" w:sz="0" w:space="0" w:color="auto"/>
                        <w:right w:val="none" w:sz="0" w:space="0" w:color="auto"/>
                      </w:divBdr>
                      <w:divsChild>
                        <w:div w:id="799961200">
                          <w:marLeft w:val="0"/>
                          <w:marRight w:val="0"/>
                          <w:marTop w:val="0"/>
                          <w:marBottom w:val="0"/>
                          <w:divBdr>
                            <w:top w:val="none" w:sz="0" w:space="0" w:color="auto"/>
                            <w:left w:val="none" w:sz="0" w:space="0" w:color="auto"/>
                            <w:bottom w:val="none" w:sz="0" w:space="0" w:color="auto"/>
                            <w:right w:val="none" w:sz="0" w:space="0" w:color="auto"/>
                          </w:divBdr>
                          <w:divsChild>
                            <w:div w:id="438067745">
                              <w:marLeft w:val="0"/>
                              <w:marRight w:val="0"/>
                              <w:marTop w:val="0"/>
                              <w:marBottom w:val="0"/>
                              <w:divBdr>
                                <w:top w:val="none" w:sz="0" w:space="0" w:color="auto"/>
                                <w:left w:val="none" w:sz="0" w:space="0" w:color="auto"/>
                                <w:bottom w:val="none" w:sz="0" w:space="0" w:color="auto"/>
                                <w:right w:val="none" w:sz="0" w:space="0" w:color="auto"/>
                              </w:divBdr>
                              <w:divsChild>
                                <w:div w:id="1639804246">
                                  <w:marLeft w:val="0"/>
                                  <w:marRight w:val="0"/>
                                  <w:marTop w:val="0"/>
                                  <w:marBottom w:val="0"/>
                                  <w:divBdr>
                                    <w:top w:val="none" w:sz="0" w:space="0" w:color="auto"/>
                                    <w:left w:val="none" w:sz="0" w:space="0" w:color="auto"/>
                                    <w:bottom w:val="none" w:sz="0" w:space="0" w:color="auto"/>
                                    <w:right w:val="none" w:sz="0" w:space="0" w:color="auto"/>
                                  </w:divBdr>
                                </w:div>
                              </w:divsChild>
                            </w:div>
                            <w:div w:id="7823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59960">
                      <w:marLeft w:val="0"/>
                      <w:marRight w:val="0"/>
                      <w:marTop w:val="0"/>
                      <w:marBottom w:val="0"/>
                      <w:divBdr>
                        <w:top w:val="none" w:sz="0" w:space="0" w:color="auto"/>
                        <w:left w:val="none" w:sz="0" w:space="0" w:color="auto"/>
                        <w:bottom w:val="none" w:sz="0" w:space="0" w:color="auto"/>
                        <w:right w:val="none" w:sz="0" w:space="0" w:color="auto"/>
                      </w:divBdr>
                      <w:divsChild>
                        <w:div w:id="539248080">
                          <w:marLeft w:val="0"/>
                          <w:marRight w:val="0"/>
                          <w:marTop w:val="0"/>
                          <w:marBottom w:val="0"/>
                          <w:divBdr>
                            <w:top w:val="none" w:sz="0" w:space="0" w:color="auto"/>
                            <w:left w:val="none" w:sz="0" w:space="0" w:color="auto"/>
                            <w:bottom w:val="none" w:sz="0" w:space="0" w:color="auto"/>
                            <w:right w:val="none" w:sz="0" w:space="0" w:color="auto"/>
                          </w:divBdr>
                          <w:divsChild>
                            <w:div w:id="264919174">
                              <w:marLeft w:val="0"/>
                              <w:marRight w:val="0"/>
                              <w:marTop w:val="0"/>
                              <w:marBottom w:val="0"/>
                              <w:divBdr>
                                <w:top w:val="none" w:sz="0" w:space="0" w:color="auto"/>
                                <w:left w:val="none" w:sz="0" w:space="0" w:color="auto"/>
                                <w:bottom w:val="none" w:sz="0" w:space="0" w:color="auto"/>
                                <w:right w:val="none" w:sz="0" w:space="0" w:color="auto"/>
                              </w:divBdr>
                              <w:divsChild>
                                <w:div w:id="1336881296">
                                  <w:marLeft w:val="0"/>
                                  <w:marRight w:val="0"/>
                                  <w:marTop w:val="0"/>
                                  <w:marBottom w:val="0"/>
                                  <w:divBdr>
                                    <w:top w:val="none" w:sz="0" w:space="0" w:color="auto"/>
                                    <w:left w:val="none" w:sz="0" w:space="0" w:color="auto"/>
                                    <w:bottom w:val="none" w:sz="0" w:space="0" w:color="auto"/>
                                    <w:right w:val="none" w:sz="0" w:space="0" w:color="auto"/>
                                  </w:divBdr>
                                </w:div>
                                <w:div w:id="1881698464">
                                  <w:marLeft w:val="0"/>
                                  <w:marRight w:val="0"/>
                                  <w:marTop w:val="0"/>
                                  <w:marBottom w:val="0"/>
                                  <w:divBdr>
                                    <w:top w:val="none" w:sz="0" w:space="0" w:color="auto"/>
                                    <w:left w:val="none" w:sz="0" w:space="0" w:color="auto"/>
                                    <w:bottom w:val="none" w:sz="0" w:space="0" w:color="auto"/>
                                    <w:right w:val="none" w:sz="0" w:space="0" w:color="auto"/>
                                  </w:divBdr>
                                </w:div>
                              </w:divsChild>
                            </w:div>
                            <w:div w:id="851724850">
                              <w:marLeft w:val="0"/>
                              <w:marRight w:val="0"/>
                              <w:marTop w:val="0"/>
                              <w:marBottom w:val="0"/>
                              <w:divBdr>
                                <w:top w:val="none" w:sz="0" w:space="0" w:color="auto"/>
                                <w:left w:val="none" w:sz="0" w:space="0" w:color="auto"/>
                                <w:bottom w:val="none" w:sz="0" w:space="0" w:color="auto"/>
                                <w:right w:val="none" w:sz="0" w:space="0" w:color="auto"/>
                              </w:divBdr>
                              <w:divsChild>
                                <w:div w:id="261575467">
                                  <w:marLeft w:val="0"/>
                                  <w:marRight w:val="0"/>
                                  <w:marTop w:val="0"/>
                                  <w:marBottom w:val="0"/>
                                  <w:divBdr>
                                    <w:top w:val="none" w:sz="0" w:space="0" w:color="auto"/>
                                    <w:left w:val="none" w:sz="0" w:space="0" w:color="auto"/>
                                    <w:bottom w:val="none" w:sz="0" w:space="0" w:color="auto"/>
                                    <w:right w:val="none" w:sz="0" w:space="0" w:color="auto"/>
                                  </w:divBdr>
                                  <w:divsChild>
                                    <w:div w:id="474765662">
                                      <w:marLeft w:val="0"/>
                                      <w:marRight w:val="0"/>
                                      <w:marTop w:val="0"/>
                                      <w:marBottom w:val="0"/>
                                      <w:divBdr>
                                        <w:top w:val="none" w:sz="0" w:space="0" w:color="auto"/>
                                        <w:left w:val="none" w:sz="0" w:space="0" w:color="auto"/>
                                        <w:bottom w:val="none" w:sz="0" w:space="0" w:color="auto"/>
                                        <w:right w:val="none" w:sz="0" w:space="0" w:color="auto"/>
                                      </w:divBdr>
                                    </w:div>
                                    <w:div w:id="956835732">
                                      <w:marLeft w:val="0"/>
                                      <w:marRight w:val="0"/>
                                      <w:marTop w:val="0"/>
                                      <w:marBottom w:val="0"/>
                                      <w:divBdr>
                                        <w:top w:val="none" w:sz="0" w:space="0" w:color="auto"/>
                                        <w:left w:val="none" w:sz="0" w:space="0" w:color="auto"/>
                                        <w:bottom w:val="none" w:sz="0" w:space="0" w:color="auto"/>
                                        <w:right w:val="none" w:sz="0" w:space="0" w:color="auto"/>
                                      </w:divBdr>
                                      <w:divsChild>
                                        <w:div w:id="378674336">
                                          <w:marLeft w:val="0"/>
                                          <w:marRight w:val="0"/>
                                          <w:marTop w:val="0"/>
                                          <w:marBottom w:val="0"/>
                                          <w:divBdr>
                                            <w:top w:val="none" w:sz="0" w:space="0" w:color="auto"/>
                                            <w:left w:val="none" w:sz="0" w:space="0" w:color="auto"/>
                                            <w:bottom w:val="none" w:sz="0" w:space="0" w:color="auto"/>
                                            <w:right w:val="none" w:sz="0" w:space="0" w:color="auto"/>
                                          </w:divBdr>
                                        </w:div>
                                      </w:divsChild>
                                    </w:div>
                                    <w:div w:id="1961455190">
                                      <w:marLeft w:val="0"/>
                                      <w:marRight w:val="0"/>
                                      <w:marTop w:val="0"/>
                                      <w:marBottom w:val="0"/>
                                      <w:divBdr>
                                        <w:top w:val="none" w:sz="0" w:space="0" w:color="auto"/>
                                        <w:left w:val="none" w:sz="0" w:space="0" w:color="auto"/>
                                        <w:bottom w:val="none" w:sz="0" w:space="0" w:color="auto"/>
                                        <w:right w:val="none" w:sz="0" w:space="0" w:color="auto"/>
                                      </w:divBdr>
                                      <w:divsChild>
                                        <w:div w:id="396317344">
                                          <w:marLeft w:val="0"/>
                                          <w:marRight w:val="0"/>
                                          <w:marTop w:val="0"/>
                                          <w:marBottom w:val="0"/>
                                          <w:divBdr>
                                            <w:top w:val="none" w:sz="0" w:space="0" w:color="auto"/>
                                            <w:left w:val="none" w:sz="0" w:space="0" w:color="auto"/>
                                            <w:bottom w:val="none" w:sz="0" w:space="0" w:color="auto"/>
                                            <w:right w:val="none" w:sz="0" w:space="0" w:color="auto"/>
                                          </w:divBdr>
                                        </w:div>
                                        <w:div w:id="180823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57826">
      <w:bodyDiv w:val="1"/>
      <w:marLeft w:val="0"/>
      <w:marRight w:val="0"/>
      <w:marTop w:val="0"/>
      <w:marBottom w:val="0"/>
      <w:divBdr>
        <w:top w:val="none" w:sz="0" w:space="0" w:color="auto"/>
        <w:left w:val="none" w:sz="0" w:space="0" w:color="auto"/>
        <w:bottom w:val="none" w:sz="0" w:space="0" w:color="auto"/>
        <w:right w:val="none" w:sz="0" w:space="0" w:color="auto"/>
      </w:divBdr>
    </w:div>
    <w:div w:id="1667396690">
      <w:bodyDiv w:val="1"/>
      <w:marLeft w:val="0"/>
      <w:marRight w:val="0"/>
      <w:marTop w:val="0"/>
      <w:marBottom w:val="0"/>
      <w:divBdr>
        <w:top w:val="none" w:sz="0" w:space="0" w:color="auto"/>
        <w:left w:val="none" w:sz="0" w:space="0" w:color="auto"/>
        <w:bottom w:val="none" w:sz="0" w:space="0" w:color="auto"/>
        <w:right w:val="none" w:sz="0" w:space="0" w:color="auto"/>
      </w:divBdr>
      <w:divsChild>
        <w:div w:id="1855609111">
          <w:marLeft w:val="0"/>
          <w:marRight w:val="0"/>
          <w:marTop w:val="0"/>
          <w:marBottom w:val="0"/>
          <w:divBdr>
            <w:top w:val="none" w:sz="0" w:space="0" w:color="auto"/>
            <w:left w:val="none" w:sz="0" w:space="0" w:color="auto"/>
            <w:bottom w:val="none" w:sz="0" w:space="0" w:color="auto"/>
            <w:right w:val="none" w:sz="0" w:space="0" w:color="auto"/>
          </w:divBdr>
        </w:div>
      </w:divsChild>
    </w:div>
    <w:div w:id="1821337260">
      <w:bodyDiv w:val="1"/>
      <w:marLeft w:val="0"/>
      <w:marRight w:val="0"/>
      <w:marTop w:val="0"/>
      <w:marBottom w:val="0"/>
      <w:divBdr>
        <w:top w:val="none" w:sz="0" w:space="0" w:color="auto"/>
        <w:left w:val="none" w:sz="0" w:space="0" w:color="auto"/>
        <w:bottom w:val="none" w:sz="0" w:space="0" w:color="auto"/>
        <w:right w:val="none" w:sz="0" w:space="0" w:color="auto"/>
      </w:divBdr>
    </w:div>
    <w:div w:id="1830634015">
      <w:bodyDiv w:val="1"/>
      <w:marLeft w:val="0"/>
      <w:marRight w:val="0"/>
      <w:marTop w:val="0"/>
      <w:marBottom w:val="0"/>
      <w:divBdr>
        <w:top w:val="none" w:sz="0" w:space="0" w:color="auto"/>
        <w:left w:val="none" w:sz="0" w:space="0" w:color="auto"/>
        <w:bottom w:val="none" w:sz="0" w:space="0" w:color="auto"/>
        <w:right w:val="none" w:sz="0" w:space="0" w:color="auto"/>
      </w:divBdr>
    </w:div>
    <w:div w:id="1910841256">
      <w:bodyDiv w:val="1"/>
      <w:marLeft w:val="0"/>
      <w:marRight w:val="0"/>
      <w:marTop w:val="0"/>
      <w:marBottom w:val="0"/>
      <w:divBdr>
        <w:top w:val="none" w:sz="0" w:space="0" w:color="auto"/>
        <w:left w:val="none" w:sz="0" w:space="0" w:color="auto"/>
        <w:bottom w:val="none" w:sz="0" w:space="0" w:color="auto"/>
        <w:right w:val="none" w:sz="0" w:space="0" w:color="auto"/>
      </w:divBdr>
    </w:div>
    <w:div w:id="1979989758">
      <w:bodyDiv w:val="1"/>
      <w:marLeft w:val="0"/>
      <w:marRight w:val="0"/>
      <w:marTop w:val="0"/>
      <w:marBottom w:val="0"/>
      <w:divBdr>
        <w:top w:val="none" w:sz="0" w:space="0" w:color="auto"/>
        <w:left w:val="none" w:sz="0" w:space="0" w:color="auto"/>
        <w:bottom w:val="none" w:sz="0" w:space="0" w:color="auto"/>
        <w:right w:val="none" w:sz="0" w:space="0" w:color="auto"/>
      </w:divBdr>
    </w:div>
    <w:div w:id="1994984567">
      <w:bodyDiv w:val="1"/>
      <w:marLeft w:val="0"/>
      <w:marRight w:val="0"/>
      <w:marTop w:val="0"/>
      <w:marBottom w:val="0"/>
      <w:divBdr>
        <w:top w:val="none" w:sz="0" w:space="0" w:color="auto"/>
        <w:left w:val="none" w:sz="0" w:space="0" w:color="auto"/>
        <w:bottom w:val="none" w:sz="0" w:space="0" w:color="auto"/>
        <w:right w:val="none" w:sz="0" w:space="0" w:color="auto"/>
      </w:divBdr>
    </w:div>
    <w:div w:id="2000693566">
      <w:bodyDiv w:val="1"/>
      <w:marLeft w:val="0"/>
      <w:marRight w:val="0"/>
      <w:marTop w:val="0"/>
      <w:marBottom w:val="0"/>
      <w:divBdr>
        <w:top w:val="none" w:sz="0" w:space="0" w:color="auto"/>
        <w:left w:val="none" w:sz="0" w:space="0" w:color="auto"/>
        <w:bottom w:val="none" w:sz="0" w:space="0" w:color="auto"/>
        <w:right w:val="none" w:sz="0" w:space="0" w:color="auto"/>
      </w:divBdr>
      <w:divsChild>
        <w:div w:id="129708832">
          <w:marLeft w:val="0"/>
          <w:marRight w:val="0"/>
          <w:marTop w:val="0"/>
          <w:marBottom w:val="0"/>
          <w:divBdr>
            <w:top w:val="none" w:sz="0" w:space="0" w:color="auto"/>
            <w:left w:val="none" w:sz="0" w:space="0" w:color="auto"/>
            <w:bottom w:val="none" w:sz="0" w:space="0" w:color="auto"/>
            <w:right w:val="none" w:sz="0" w:space="0" w:color="auto"/>
          </w:divBdr>
        </w:div>
      </w:divsChild>
    </w:div>
    <w:div w:id="202848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9</Pages>
  <Words>1732</Words>
  <Characters>9878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Конспект классного часа на патриотическую тематику</vt:lpstr>
    </vt:vector>
  </TitlesOfParts>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Конспект классного часа на патриотическую тематику</dc:title>
  <dc:creator>User</dc:creator>
  <cp:lastModifiedBy>IT_CORP</cp:lastModifiedBy>
  <cp:revision>22</cp:revision>
  <cp:lastPrinted>2022-11-09T18:11:00Z</cp:lastPrinted>
  <dcterms:created xsi:type="dcterms:W3CDTF">2020-05-26T08:08:00Z</dcterms:created>
  <dcterms:modified xsi:type="dcterms:W3CDTF">2023-03-09T08:38:00Z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